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C40A8" w:rsidRDefault="005C40A8" w:rsidP="007D5D65">
      <w:pPr>
        <w:suppressAutoHyphens/>
        <w:rPr>
          <w:b/>
          <w:color w:val="000000"/>
          <w:sz w:val="24"/>
          <w:lang w:val="ru-RU"/>
        </w:rPr>
      </w:pPr>
      <w:bookmarkStart w:id="0" w:name="_GoBack"/>
      <w:bookmarkEnd w:id="0"/>
    </w:p>
    <w:p w:rsidR="00C44FA9" w:rsidRDefault="0079346B" w:rsidP="00C44FA9">
      <w:pPr>
        <w:widowControl/>
        <w:wordWrap/>
        <w:autoSpaceDE/>
        <w:autoSpaceDN/>
        <w:jc w:val="left"/>
        <w:rPr>
          <w:kern w:val="0"/>
          <w:sz w:val="28"/>
          <w:lang w:val="ru-RU" w:eastAsia="ru-RU"/>
        </w:rPr>
      </w:pPr>
      <w:r>
        <w:rPr>
          <w:noProof/>
          <w:kern w:val="0"/>
          <w:sz w:val="28"/>
          <w:lang w:val="ru-RU" w:eastAsia="ru-RU"/>
        </w:rPr>
        <w:drawing>
          <wp:inline distT="0" distB="0" distL="0" distR="0">
            <wp:extent cx="6210300" cy="877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9" w:rsidRDefault="00C44FA9" w:rsidP="00C44FA9">
      <w:pPr>
        <w:widowControl/>
        <w:wordWrap/>
        <w:autoSpaceDE/>
        <w:autoSpaceDN/>
        <w:jc w:val="left"/>
        <w:rPr>
          <w:kern w:val="0"/>
          <w:sz w:val="28"/>
          <w:lang w:val="ru-RU" w:eastAsia="ru-RU"/>
        </w:rPr>
      </w:pPr>
    </w:p>
    <w:p w:rsidR="00D85561" w:rsidRDefault="00D85561" w:rsidP="00C44FA9">
      <w:pPr>
        <w:widowControl/>
        <w:wordWrap/>
        <w:autoSpaceDE/>
        <w:autoSpaceDN/>
        <w:jc w:val="left"/>
        <w:rPr>
          <w:kern w:val="0"/>
          <w:sz w:val="28"/>
          <w:lang w:val="ru-RU" w:eastAsia="ru-RU"/>
        </w:rPr>
      </w:pPr>
    </w:p>
    <w:p w:rsidR="00D85561" w:rsidRPr="00C44FA9" w:rsidRDefault="00D85561" w:rsidP="00C44FA9">
      <w:pPr>
        <w:widowControl/>
        <w:wordWrap/>
        <w:autoSpaceDE/>
        <w:autoSpaceDN/>
        <w:jc w:val="left"/>
        <w:rPr>
          <w:kern w:val="0"/>
          <w:sz w:val="28"/>
          <w:lang w:val="ru-RU" w:eastAsia="ru-RU"/>
        </w:rPr>
      </w:pPr>
    </w:p>
    <w:p w:rsidR="000E321E" w:rsidRPr="00760550" w:rsidRDefault="000609BF" w:rsidP="000012F1">
      <w:pPr>
        <w:tabs>
          <w:tab w:val="left" w:pos="851"/>
        </w:tabs>
        <w:ind w:firstLine="567"/>
        <w:jc w:val="center"/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lastRenderedPageBreak/>
        <w:t>Содержание:</w:t>
      </w:r>
    </w:p>
    <w:p w:rsidR="00D2654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 xml:space="preserve">1. </w:t>
      </w:r>
      <w:r w:rsidR="00D2654F" w:rsidRPr="00760550">
        <w:rPr>
          <w:color w:val="000000"/>
          <w:w w:val="0"/>
          <w:sz w:val="24"/>
          <w:lang w:val="ru-RU"/>
        </w:rPr>
        <w:t xml:space="preserve">Особенности организуемого </w:t>
      </w:r>
      <w:r w:rsidRPr="00760550">
        <w:rPr>
          <w:color w:val="000000"/>
          <w:w w:val="0"/>
          <w:sz w:val="24"/>
          <w:lang w:val="ru-RU"/>
        </w:rPr>
        <w:t>в школе воспитательного процесса.</w:t>
      </w:r>
    </w:p>
    <w:p w:rsidR="00D2654F" w:rsidRPr="00760550" w:rsidRDefault="000609BF" w:rsidP="000609BF">
      <w:pPr>
        <w:rPr>
          <w:iCs/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 xml:space="preserve">2. </w:t>
      </w:r>
      <w:r w:rsidR="00D2654F" w:rsidRPr="00760550">
        <w:rPr>
          <w:iCs/>
          <w:color w:val="000000"/>
          <w:w w:val="0"/>
          <w:sz w:val="24"/>
          <w:lang w:val="ru-RU"/>
        </w:rPr>
        <w:t>Цель и зада</w:t>
      </w:r>
      <w:r w:rsidRPr="00760550">
        <w:rPr>
          <w:iCs/>
          <w:color w:val="000000"/>
          <w:w w:val="0"/>
          <w:sz w:val="24"/>
          <w:lang w:val="ru-RU"/>
        </w:rPr>
        <w:t xml:space="preserve">чи воспитания.  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 xml:space="preserve">3. </w:t>
      </w:r>
      <w:r w:rsidR="00D2654F" w:rsidRPr="00760550">
        <w:rPr>
          <w:color w:val="000000"/>
          <w:w w:val="0"/>
          <w:sz w:val="24"/>
          <w:lang w:val="ru-RU"/>
        </w:rPr>
        <w:t xml:space="preserve">Виды, </w:t>
      </w:r>
      <w:r w:rsidRPr="00760550">
        <w:rPr>
          <w:color w:val="000000"/>
          <w:w w:val="0"/>
          <w:sz w:val="24"/>
          <w:lang w:val="ru-RU"/>
        </w:rPr>
        <w:t>формы и содержание деятельности: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 xml:space="preserve">Модули: 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 xml:space="preserve">3.1. «Ключевые общешкольные дела» 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>3.2. «Классное руководство»</w:t>
      </w:r>
      <w:r w:rsidR="00D2654F" w:rsidRPr="00760550">
        <w:rPr>
          <w:color w:val="000000"/>
          <w:w w:val="0"/>
          <w:sz w:val="24"/>
          <w:lang w:val="ru-RU"/>
        </w:rPr>
        <w:t xml:space="preserve"> 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>3.3. «Школьный урок»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>3.4. «Курсы внеурочной деятельности»</w:t>
      </w:r>
      <w:r w:rsidR="00D2654F" w:rsidRPr="00760550">
        <w:rPr>
          <w:color w:val="000000"/>
          <w:w w:val="0"/>
          <w:sz w:val="24"/>
          <w:lang w:val="ru-RU"/>
        </w:rPr>
        <w:t xml:space="preserve"> 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 xml:space="preserve">3.5. </w:t>
      </w:r>
      <w:r w:rsidR="00D2654F" w:rsidRPr="00760550">
        <w:rPr>
          <w:color w:val="000000"/>
          <w:w w:val="0"/>
          <w:sz w:val="24"/>
          <w:lang w:val="ru-RU"/>
        </w:rPr>
        <w:t xml:space="preserve">«Самоуправление» </w:t>
      </w:r>
    </w:p>
    <w:p w:rsidR="000012F1" w:rsidRPr="00760550" w:rsidRDefault="000609BF" w:rsidP="000012F1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 xml:space="preserve">3.6. </w:t>
      </w:r>
      <w:r w:rsidR="000012F1" w:rsidRPr="00760550">
        <w:rPr>
          <w:color w:val="000000"/>
          <w:w w:val="0"/>
          <w:sz w:val="24"/>
          <w:lang w:val="ru-RU"/>
        </w:rPr>
        <w:t>«Детские общественные объединения»</w:t>
      </w:r>
    </w:p>
    <w:p w:rsidR="000609BF" w:rsidRPr="00760550" w:rsidRDefault="000012F1" w:rsidP="000012F1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 xml:space="preserve">3.7. </w:t>
      </w:r>
      <w:r w:rsidR="00D2654F" w:rsidRPr="00760550">
        <w:rPr>
          <w:color w:val="000000"/>
          <w:w w:val="0"/>
          <w:sz w:val="24"/>
          <w:lang w:val="ru-RU"/>
        </w:rPr>
        <w:t>«Профориентация»</w:t>
      </w:r>
    </w:p>
    <w:p w:rsidR="000609B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 xml:space="preserve">3.8. </w:t>
      </w:r>
      <w:r w:rsidR="00D2654F" w:rsidRPr="00760550">
        <w:rPr>
          <w:color w:val="000000"/>
          <w:w w:val="0"/>
          <w:sz w:val="24"/>
          <w:lang w:val="ru-RU"/>
        </w:rPr>
        <w:t>«Школьные медиа</w:t>
      </w:r>
      <w:r w:rsidRPr="00760550">
        <w:rPr>
          <w:color w:val="000000"/>
          <w:w w:val="0"/>
          <w:sz w:val="24"/>
          <w:lang w:val="ru-RU"/>
        </w:rPr>
        <w:t>»</w:t>
      </w:r>
    </w:p>
    <w:p w:rsidR="00D2654F" w:rsidRPr="00760550" w:rsidRDefault="000609BF" w:rsidP="000609BF">
      <w:pPr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>3.9. «Работа с родителями»</w:t>
      </w:r>
    </w:p>
    <w:p w:rsidR="00D2654F" w:rsidRPr="00760550" w:rsidRDefault="000609BF" w:rsidP="000609BF">
      <w:pPr>
        <w:tabs>
          <w:tab w:val="left" w:pos="851"/>
        </w:tabs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 xml:space="preserve">4. </w:t>
      </w:r>
      <w:r w:rsidR="00D2654F" w:rsidRPr="00760550">
        <w:rPr>
          <w:iCs/>
          <w:color w:val="000000"/>
          <w:w w:val="0"/>
          <w:sz w:val="24"/>
          <w:lang w:val="ru-RU"/>
        </w:rPr>
        <w:t>Основные направления са</w:t>
      </w:r>
      <w:r w:rsidRPr="00760550">
        <w:rPr>
          <w:iCs/>
          <w:color w:val="000000"/>
          <w:w w:val="0"/>
          <w:sz w:val="24"/>
          <w:lang w:val="ru-RU"/>
        </w:rPr>
        <w:t>моанализа воспитательной работы</w:t>
      </w:r>
    </w:p>
    <w:p w:rsidR="00D2654F" w:rsidRPr="00760550" w:rsidRDefault="00D2654F" w:rsidP="001E3326">
      <w:pPr>
        <w:tabs>
          <w:tab w:val="left" w:pos="851"/>
        </w:tabs>
        <w:ind w:firstLine="567"/>
        <w:rPr>
          <w:color w:val="000000"/>
          <w:w w:val="0"/>
          <w:sz w:val="24"/>
          <w:lang w:val="ru-RU"/>
        </w:rPr>
      </w:pPr>
    </w:p>
    <w:p w:rsidR="00CB3B22" w:rsidRPr="00760550" w:rsidRDefault="00661A74" w:rsidP="000E321E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760550">
        <w:rPr>
          <w:b/>
          <w:color w:val="000000"/>
          <w:w w:val="0"/>
          <w:sz w:val="24"/>
          <w:shd w:val="clear" w:color="000000" w:fill="FFFFFF"/>
          <w:lang w:val="ru-RU"/>
        </w:rPr>
        <w:t xml:space="preserve">1. </w:t>
      </w:r>
      <w:r w:rsidR="003E5884" w:rsidRPr="00760550">
        <w:rPr>
          <w:b/>
          <w:color w:val="000000"/>
          <w:w w:val="0"/>
          <w:sz w:val="24"/>
          <w:shd w:val="clear" w:color="000000" w:fill="FFFFFF"/>
          <w:lang w:val="ru-RU"/>
        </w:rPr>
        <w:t>ОСОБЕННОСТИ</w:t>
      </w:r>
      <w:r w:rsidR="00760550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3E5884" w:rsidRPr="00760550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ОРГАНИЗУЕМОГО В ШКОЛЕ </w:t>
      </w:r>
    </w:p>
    <w:p w:rsidR="00661A74" w:rsidRPr="00760550" w:rsidRDefault="00A74B1C" w:rsidP="000E321E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760550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3E5884" w:rsidRPr="00760550">
        <w:rPr>
          <w:b/>
          <w:color w:val="000000"/>
          <w:w w:val="0"/>
          <w:sz w:val="24"/>
          <w:shd w:val="clear" w:color="000000" w:fill="FFFFFF"/>
          <w:lang w:val="ru-RU"/>
        </w:rPr>
        <w:t>ВОСПИТАТЕЛЬНОГО ПРОЦЕССА</w:t>
      </w:r>
    </w:p>
    <w:p w:rsidR="006F29D1" w:rsidRPr="00760550" w:rsidRDefault="00A74B1C" w:rsidP="00A74B1C">
      <w:pPr>
        <w:pStyle w:val="23"/>
        <w:spacing w:after="0" w:line="240" w:lineRule="auto"/>
        <w:jc w:val="left"/>
        <w:rPr>
          <w:kern w:val="0"/>
          <w:sz w:val="24"/>
          <w:lang w:val="ru-RU" w:eastAsia="ru-RU"/>
        </w:rPr>
      </w:pPr>
      <w:r w:rsidRPr="00760550">
        <w:rPr>
          <w:sz w:val="24"/>
          <w:lang w:val="ru-RU"/>
        </w:rPr>
        <w:t xml:space="preserve">     </w:t>
      </w:r>
      <w:r w:rsidR="007D5D65" w:rsidRPr="00760550">
        <w:rPr>
          <w:sz w:val="24"/>
          <w:lang w:val="ru-RU"/>
        </w:rPr>
        <w:t>Самарская школа для слепых и слабовидящих детей единственная в Самарской области, где обучают системе Брайля.</w:t>
      </w:r>
      <w:r w:rsidR="006F29D1" w:rsidRPr="00760550">
        <w:rPr>
          <w:sz w:val="24"/>
          <w:lang w:val="ru-RU"/>
        </w:rPr>
        <w:t xml:space="preserve"> </w:t>
      </w:r>
      <w:r w:rsidR="006F29D1" w:rsidRPr="00760550">
        <w:rPr>
          <w:kern w:val="0"/>
          <w:sz w:val="24"/>
          <w:lang w:val="ru-RU" w:eastAsia="ru-RU"/>
        </w:rPr>
        <w:t>Процесс воспитания и обучения слепых и слабовидящих детей, включенный в единую государствен</w:t>
      </w:r>
      <w:r w:rsidRPr="00760550">
        <w:rPr>
          <w:kern w:val="0"/>
          <w:sz w:val="24"/>
          <w:lang w:val="ru-RU" w:eastAsia="ru-RU"/>
        </w:rPr>
        <w:t xml:space="preserve">ную систему образования, решает </w:t>
      </w:r>
      <w:r w:rsidR="006F29D1" w:rsidRPr="00760550">
        <w:rPr>
          <w:kern w:val="0"/>
          <w:sz w:val="24"/>
          <w:lang w:val="ru-RU" w:eastAsia="ru-RU"/>
        </w:rPr>
        <w:t>как общие с общеобразовательной массовой школой задачи, так и специальные. Наличие вариантности и разноуровневости образования детей с ограниченными возможностями вообще</w:t>
      </w:r>
      <w:r w:rsidR="0093783D" w:rsidRPr="00760550">
        <w:rPr>
          <w:kern w:val="0"/>
          <w:sz w:val="24"/>
          <w:lang w:val="ru-RU" w:eastAsia="ru-RU"/>
        </w:rPr>
        <w:t>,</w:t>
      </w:r>
      <w:r w:rsidR="006F29D1" w:rsidRPr="00760550">
        <w:rPr>
          <w:kern w:val="0"/>
          <w:sz w:val="24"/>
          <w:lang w:val="ru-RU" w:eastAsia="ru-RU"/>
        </w:rPr>
        <w:t xml:space="preserve"> и сле</w:t>
      </w:r>
      <w:r w:rsidRPr="00760550">
        <w:rPr>
          <w:kern w:val="0"/>
          <w:sz w:val="24"/>
          <w:lang w:val="ru-RU" w:eastAsia="ru-RU"/>
        </w:rPr>
        <w:t>пых</w:t>
      </w:r>
      <w:r w:rsidR="0093783D" w:rsidRPr="00760550">
        <w:rPr>
          <w:kern w:val="0"/>
          <w:sz w:val="24"/>
          <w:lang w:val="ru-RU" w:eastAsia="ru-RU"/>
        </w:rPr>
        <w:t>,</w:t>
      </w:r>
      <w:r w:rsidRPr="00760550">
        <w:rPr>
          <w:kern w:val="0"/>
          <w:sz w:val="24"/>
          <w:lang w:val="ru-RU" w:eastAsia="ru-RU"/>
        </w:rPr>
        <w:t xml:space="preserve"> и слабовидящих в частности</w:t>
      </w:r>
      <w:r w:rsidR="0093783D" w:rsidRPr="00760550">
        <w:rPr>
          <w:kern w:val="0"/>
          <w:sz w:val="24"/>
          <w:lang w:val="ru-RU" w:eastAsia="ru-RU"/>
        </w:rPr>
        <w:t>,</w:t>
      </w:r>
      <w:r w:rsidRPr="00760550">
        <w:rPr>
          <w:kern w:val="0"/>
          <w:sz w:val="24"/>
          <w:lang w:val="ru-RU" w:eastAsia="ru-RU"/>
        </w:rPr>
        <w:t xml:space="preserve"> </w:t>
      </w:r>
      <w:r w:rsidR="006F29D1" w:rsidRPr="00760550">
        <w:rPr>
          <w:kern w:val="0"/>
          <w:sz w:val="24"/>
          <w:lang w:val="ru-RU" w:eastAsia="ru-RU"/>
        </w:rPr>
        <w:t xml:space="preserve">дает возможность максимально развить личность ребенка, оказать реальную помощь инвалидам в социально-трудовой адаптации и интеграции в общество. </w:t>
      </w:r>
    </w:p>
    <w:p w:rsidR="00301D14" w:rsidRPr="00760550" w:rsidRDefault="00FB103D" w:rsidP="000E321E">
      <w:pPr>
        <w:ind w:firstLine="567"/>
        <w:rPr>
          <w:iCs/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 xml:space="preserve">Процесс воспитания </w:t>
      </w:r>
      <w:r w:rsidR="002B0B9C" w:rsidRPr="00760550">
        <w:rPr>
          <w:iCs/>
          <w:color w:val="000000"/>
          <w:w w:val="0"/>
          <w:sz w:val="24"/>
          <w:lang w:val="ru-RU"/>
        </w:rPr>
        <w:t xml:space="preserve">в образовательной организации </w:t>
      </w:r>
      <w:r w:rsidR="00301D14" w:rsidRPr="00760550">
        <w:rPr>
          <w:iCs/>
          <w:color w:val="000000"/>
          <w:w w:val="0"/>
          <w:sz w:val="24"/>
          <w:lang w:val="ru-RU"/>
        </w:rPr>
        <w:t xml:space="preserve">основывается на </w:t>
      </w:r>
      <w:r w:rsidR="002B0B9C" w:rsidRPr="00760550">
        <w:rPr>
          <w:iCs/>
          <w:color w:val="000000"/>
          <w:w w:val="0"/>
          <w:sz w:val="24"/>
          <w:lang w:val="ru-RU"/>
        </w:rPr>
        <w:t xml:space="preserve">следующих </w:t>
      </w:r>
      <w:r w:rsidR="00301D14" w:rsidRPr="00760550">
        <w:rPr>
          <w:iCs/>
          <w:color w:val="000000"/>
          <w:w w:val="0"/>
          <w:sz w:val="24"/>
          <w:lang w:val="ru-RU"/>
        </w:rPr>
        <w:t>принципах взаимодействия педагогов и школьников</w:t>
      </w:r>
      <w:r w:rsidR="002B0B9C" w:rsidRPr="00760550">
        <w:rPr>
          <w:iCs/>
          <w:color w:val="000000"/>
          <w:w w:val="0"/>
          <w:sz w:val="24"/>
          <w:lang w:val="ru-RU"/>
        </w:rPr>
        <w:t>:</w:t>
      </w:r>
    </w:p>
    <w:p w:rsidR="002B0B9C" w:rsidRPr="00760550" w:rsidRDefault="002B0B9C" w:rsidP="000E321E">
      <w:pPr>
        <w:ind w:firstLine="567"/>
        <w:rPr>
          <w:iCs/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>- неукоснительно</w:t>
      </w:r>
      <w:r w:rsidR="00665302" w:rsidRPr="00760550">
        <w:rPr>
          <w:iCs/>
          <w:color w:val="000000"/>
          <w:w w:val="0"/>
          <w:sz w:val="24"/>
          <w:lang w:val="ru-RU"/>
        </w:rPr>
        <w:t xml:space="preserve">е </w:t>
      </w:r>
      <w:r w:rsidRPr="00760550">
        <w:rPr>
          <w:iCs/>
          <w:color w:val="000000"/>
          <w:w w:val="0"/>
          <w:sz w:val="24"/>
          <w:lang w:val="ru-RU"/>
        </w:rPr>
        <w:t>соблюдени</w:t>
      </w:r>
      <w:r w:rsidR="00665302" w:rsidRPr="00760550">
        <w:rPr>
          <w:iCs/>
          <w:color w:val="000000"/>
          <w:w w:val="0"/>
          <w:sz w:val="24"/>
          <w:lang w:val="ru-RU"/>
        </w:rPr>
        <w:t>е</w:t>
      </w:r>
      <w:r w:rsidRPr="00760550">
        <w:rPr>
          <w:iCs/>
          <w:color w:val="000000"/>
          <w:w w:val="0"/>
          <w:sz w:val="24"/>
          <w:lang w:val="ru-RU"/>
        </w:rPr>
        <w:t xml:space="preserve">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552A1C" w:rsidRPr="00760550" w:rsidRDefault="00552A1C" w:rsidP="000E321E">
      <w:pPr>
        <w:ind w:firstLine="567"/>
        <w:rPr>
          <w:iCs/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E02182" w:rsidRPr="00760550" w:rsidRDefault="00301D14" w:rsidP="000E321E">
      <w:pPr>
        <w:ind w:firstLine="567"/>
        <w:rPr>
          <w:iCs/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 xml:space="preserve">- </w:t>
      </w:r>
      <w:r w:rsidR="002B0B9C" w:rsidRPr="00760550">
        <w:rPr>
          <w:iCs/>
          <w:color w:val="000000"/>
          <w:w w:val="0"/>
          <w:sz w:val="24"/>
          <w:lang w:val="ru-RU"/>
        </w:rPr>
        <w:t>реализаци</w:t>
      </w:r>
      <w:r w:rsidR="00665302" w:rsidRPr="00760550">
        <w:rPr>
          <w:iCs/>
          <w:color w:val="000000"/>
          <w:w w:val="0"/>
          <w:sz w:val="24"/>
          <w:lang w:val="ru-RU"/>
        </w:rPr>
        <w:t>я</w:t>
      </w:r>
      <w:r w:rsidR="002B0B9C" w:rsidRPr="00760550">
        <w:rPr>
          <w:iCs/>
          <w:color w:val="000000"/>
          <w:w w:val="0"/>
          <w:sz w:val="24"/>
          <w:lang w:val="ru-RU"/>
        </w:rPr>
        <w:t xml:space="preserve"> процесса воспитания главным образом через </w:t>
      </w:r>
      <w:r w:rsidR="00E02182" w:rsidRPr="00760550">
        <w:rPr>
          <w:iCs/>
          <w:color w:val="000000"/>
          <w:w w:val="0"/>
          <w:sz w:val="24"/>
          <w:lang w:val="ru-RU"/>
        </w:rPr>
        <w:t>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B0B9C" w:rsidRPr="00760550" w:rsidRDefault="002B0B9C" w:rsidP="000E321E">
      <w:pPr>
        <w:ind w:firstLine="567"/>
        <w:rPr>
          <w:iCs/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>- организаци</w:t>
      </w:r>
      <w:r w:rsidR="00665302" w:rsidRPr="00760550">
        <w:rPr>
          <w:iCs/>
          <w:color w:val="000000"/>
          <w:w w:val="0"/>
          <w:sz w:val="24"/>
          <w:lang w:val="ru-RU"/>
        </w:rPr>
        <w:t>я</w:t>
      </w:r>
      <w:r w:rsidRPr="00760550">
        <w:rPr>
          <w:iCs/>
          <w:color w:val="000000"/>
          <w:w w:val="0"/>
          <w:sz w:val="24"/>
          <w:lang w:val="ru-RU"/>
        </w:rPr>
        <w:t xml:space="preserve"> основных совместных дел школьников и педагогов как предмета совместной заботы и взрослых, и детей;</w:t>
      </w:r>
    </w:p>
    <w:p w:rsidR="003020B2" w:rsidRPr="00760550" w:rsidRDefault="00301D14" w:rsidP="000E321E">
      <w:pPr>
        <w:ind w:firstLine="567"/>
        <w:rPr>
          <w:iCs/>
          <w:color w:val="000000"/>
          <w:w w:val="0"/>
          <w:sz w:val="24"/>
          <w:lang w:val="ru-RU"/>
        </w:rPr>
      </w:pPr>
      <w:r w:rsidRPr="00760550">
        <w:rPr>
          <w:iCs/>
          <w:color w:val="000000"/>
          <w:w w:val="0"/>
          <w:sz w:val="24"/>
          <w:lang w:val="ru-RU"/>
        </w:rPr>
        <w:t xml:space="preserve">- </w:t>
      </w:r>
      <w:r w:rsidR="00552A1C" w:rsidRPr="00760550">
        <w:rPr>
          <w:iCs/>
          <w:color w:val="000000"/>
          <w:w w:val="0"/>
          <w:sz w:val="24"/>
          <w:lang w:val="ru-RU"/>
        </w:rPr>
        <w:t>системност</w:t>
      </w:r>
      <w:r w:rsidR="00665302" w:rsidRPr="00760550">
        <w:rPr>
          <w:iCs/>
          <w:color w:val="000000"/>
          <w:w w:val="0"/>
          <w:sz w:val="24"/>
          <w:lang w:val="ru-RU"/>
        </w:rPr>
        <w:t>ь</w:t>
      </w:r>
      <w:r w:rsidR="00552A1C" w:rsidRPr="00760550">
        <w:rPr>
          <w:iCs/>
          <w:color w:val="000000"/>
          <w:w w:val="0"/>
          <w:sz w:val="24"/>
          <w:lang w:val="ru-RU"/>
        </w:rPr>
        <w:t>, целесообразност</w:t>
      </w:r>
      <w:r w:rsidR="00665302" w:rsidRPr="00760550">
        <w:rPr>
          <w:iCs/>
          <w:color w:val="000000"/>
          <w:w w:val="0"/>
          <w:sz w:val="24"/>
          <w:lang w:val="ru-RU"/>
        </w:rPr>
        <w:t>ь</w:t>
      </w:r>
      <w:r w:rsidR="00552A1C" w:rsidRPr="00760550">
        <w:rPr>
          <w:iCs/>
          <w:color w:val="000000"/>
          <w:w w:val="0"/>
          <w:sz w:val="24"/>
          <w:lang w:val="ru-RU"/>
        </w:rPr>
        <w:t xml:space="preserve"> и нешаблонност</w:t>
      </w:r>
      <w:r w:rsidR="00665302" w:rsidRPr="00760550">
        <w:rPr>
          <w:iCs/>
          <w:color w:val="000000"/>
          <w:w w:val="0"/>
          <w:sz w:val="24"/>
          <w:lang w:val="ru-RU"/>
        </w:rPr>
        <w:t>ь</w:t>
      </w:r>
      <w:r w:rsidR="00552A1C" w:rsidRPr="00760550">
        <w:rPr>
          <w:iCs/>
          <w:color w:val="000000"/>
          <w:w w:val="0"/>
          <w:sz w:val="24"/>
          <w:lang w:val="ru-RU"/>
        </w:rPr>
        <w:t xml:space="preserve"> воспитания как услови</w:t>
      </w:r>
      <w:r w:rsidR="003477DA" w:rsidRPr="00760550">
        <w:rPr>
          <w:iCs/>
          <w:color w:val="000000"/>
          <w:w w:val="0"/>
          <w:sz w:val="24"/>
          <w:lang w:val="ru-RU"/>
        </w:rPr>
        <w:t>я</w:t>
      </w:r>
      <w:r w:rsidR="00552A1C" w:rsidRPr="00760550">
        <w:rPr>
          <w:iCs/>
          <w:color w:val="000000"/>
          <w:w w:val="0"/>
          <w:sz w:val="24"/>
          <w:lang w:val="ru-RU"/>
        </w:rPr>
        <w:t xml:space="preserve"> его эффективности</w:t>
      </w:r>
      <w:r w:rsidR="00E02182" w:rsidRPr="00760550">
        <w:rPr>
          <w:iCs/>
          <w:color w:val="000000"/>
          <w:w w:val="0"/>
          <w:sz w:val="24"/>
          <w:lang w:val="ru-RU"/>
        </w:rPr>
        <w:t>.</w:t>
      </w:r>
    </w:p>
    <w:p w:rsidR="00FB103D" w:rsidRPr="00760550" w:rsidRDefault="00FB103D" w:rsidP="000E321E">
      <w:pPr>
        <w:ind w:firstLine="719"/>
        <w:rPr>
          <w:iCs/>
          <w:color w:val="000000"/>
          <w:w w:val="0"/>
          <w:sz w:val="24"/>
          <w:lang w:val="ru-RU"/>
        </w:rPr>
      </w:pPr>
      <w:r w:rsidRPr="00760550">
        <w:rPr>
          <w:color w:val="00000A"/>
          <w:sz w:val="24"/>
          <w:lang w:val="ru-RU"/>
        </w:rPr>
        <w:t>Основными традициями воспитания в образовательной организации являются</w:t>
      </w:r>
      <w:r w:rsidR="00012A08" w:rsidRPr="00760550">
        <w:rPr>
          <w:color w:val="00000A"/>
          <w:sz w:val="24"/>
          <w:lang w:val="ru-RU"/>
        </w:rPr>
        <w:t xml:space="preserve"> следующие</w:t>
      </w:r>
      <w:r w:rsidRPr="00760550">
        <w:rPr>
          <w:iCs/>
          <w:color w:val="000000"/>
          <w:w w:val="0"/>
          <w:sz w:val="24"/>
          <w:lang w:val="ru-RU"/>
        </w:rPr>
        <w:t xml:space="preserve">: </w:t>
      </w:r>
    </w:p>
    <w:p w:rsidR="004E496C" w:rsidRPr="00760550" w:rsidRDefault="004E496C" w:rsidP="000E321E">
      <w:pPr>
        <w:ind w:firstLine="719"/>
        <w:rPr>
          <w:sz w:val="24"/>
          <w:lang w:val="ru-RU" w:eastAsia="ru-RU"/>
        </w:rPr>
      </w:pPr>
      <w:r w:rsidRPr="00760550">
        <w:rPr>
          <w:color w:val="00000A"/>
          <w:sz w:val="24"/>
          <w:lang w:val="ru-RU"/>
        </w:rPr>
        <w:t>-</w:t>
      </w:r>
      <w:r w:rsidR="00FB103D" w:rsidRPr="00760550">
        <w:rPr>
          <w:color w:val="00000A"/>
          <w:sz w:val="24"/>
          <w:lang w:val="ru-RU"/>
        </w:rPr>
        <w:t xml:space="preserve"> стержнем г</w:t>
      </w:r>
      <w:r w:rsidR="003020B2" w:rsidRPr="00760550">
        <w:rPr>
          <w:color w:val="00000A"/>
          <w:sz w:val="24"/>
          <w:lang w:val="ru-RU"/>
        </w:rPr>
        <w:t xml:space="preserve">одового цикла воспитательной работы школы являются ключевые общешкольные дела, </w:t>
      </w:r>
      <w:r w:rsidR="003020B2" w:rsidRPr="00760550">
        <w:rPr>
          <w:sz w:val="24"/>
          <w:lang w:val="ru-RU" w:eastAsia="ru-RU"/>
        </w:rPr>
        <w:t>через которые осуществляется интеграция воспитательных усилий педагогов</w:t>
      </w:r>
      <w:r w:rsidRPr="00760550">
        <w:rPr>
          <w:sz w:val="24"/>
          <w:lang w:val="ru-RU" w:eastAsia="ru-RU"/>
        </w:rPr>
        <w:t>;</w:t>
      </w:r>
    </w:p>
    <w:p w:rsidR="003020B2" w:rsidRPr="00760550" w:rsidRDefault="004E496C" w:rsidP="000E321E">
      <w:pPr>
        <w:ind w:firstLine="719"/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 xml:space="preserve">- </w:t>
      </w:r>
      <w:r w:rsidR="00AB4520" w:rsidRPr="00760550">
        <w:rPr>
          <w:sz w:val="24"/>
          <w:lang w:val="ru-RU" w:eastAsia="ru-RU"/>
        </w:rPr>
        <w:t xml:space="preserve">важной </w:t>
      </w:r>
      <w:r w:rsidRPr="00760550">
        <w:rPr>
          <w:sz w:val="24"/>
          <w:lang w:val="ru-RU" w:eastAsia="ru-RU"/>
        </w:rPr>
        <w:t xml:space="preserve">чертой </w:t>
      </w:r>
      <w:r w:rsidR="003020B2" w:rsidRPr="00760550">
        <w:rPr>
          <w:sz w:val="24"/>
          <w:lang w:val="ru-RU" w:eastAsia="ru-RU"/>
        </w:rPr>
        <w:t xml:space="preserve">каждого ключевого дела </w:t>
      </w:r>
      <w:r w:rsidRPr="00760550">
        <w:rPr>
          <w:sz w:val="24"/>
          <w:lang w:val="ru-RU" w:eastAsia="ru-RU"/>
        </w:rPr>
        <w:t xml:space="preserve">и большинства </w:t>
      </w:r>
      <w:r w:rsidR="00C51259" w:rsidRPr="00760550">
        <w:rPr>
          <w:sz w:val="24"/>
          <w:lang w:val="ru-RU" w:eastAsia="ru-RU"/>
        </w:rPr>
        <w:t xml:space="preserve">используемых для воспитания </w:t>
      </w:r>
      <w:r w:rsidRPr="00760550">
        <w:rPr>
          <w:sz w:val="24"/>
          <w:lang w:val="ru-RU" w:eastAsia="ru-RU"/>
        </w:rPr>
        <w:t xml:space="preserve">других совместных дел педагогов и школьников </w:t>
      </w:r>
      <w:r w:rsidR="00345329" w:rsidRPr="00760550">
        <w:rPr>
          <w:sz w:val="24"/>
          <w:lang w:val="ru-RU" w:eastAsia="ru-RU"/>
        </w:rPr>
        <w:t>является</w:t>
      </w:r>
      <w:r w:rsidR="003020B2" w:rsidRPr="00760550">
        <w:rPr>
          <w:sz w:val="24"/>
          <w:lang w:val="ru-RU" w:eastAsia="ru-RU"/>
        </w:rPr>
        <w:t xml:space="preserve"> коллективная разработка, коллективное планирование, коллективное проведение и </w:t>
      </w:r>
      <w:r w:rsidR="006802C3" w:rsidRPr="00760550">
        <w:rPr>
          <w:sz w:val="24"/>
          <w:lang w:val="ru-RU" w:eastAsia="ru-RU"/>
        </w:rPr>
        <w:t xml:space="preserve">коллективный анализ </w:t>
      </w:r>
      <w:r w:rsidRPr="00760550">
        <w:rPr>
          <w:sz w:val="24"/>
          <w:lang w:val="ru-RU" w:eastAsia="ru-RU"/>
        </w:rPr>
        <w:t xml:space="preserve">их </w:t>
      </w:r>
      <w:r w:rsidR="006802C3" w:rsidRPr="00760550">
        <w:rPr>
          <w:sz w:val="24"/>
          <w:lang w:val="ru-RU" w:eastAsia="ru-RU"/>
        </w:rPr>
        <w:t>результатов;</w:t>
      </w:r>
    </w:p>
    <w:p w:rsidR="004E496C" w:rsidRPr="00760550" w:rsidRDefault="004E496C" w:rsidP="000E321E">
      <w:pPr>
        <w:ind w:firstLine="719"/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 xml:space="preserve">- в школе создаются такие условия, </w:t>
      </w:r>
      <w:r w:rsidR="00665302" w:rsidRPr="00760550">
        <w:rPr>
          <w:sz w:val="24"/>
          <w:lang w:val="ru-RU" w:eastAsia="ru-RU"/>
        </w:rPr>
        <w:t>при которых</w:t>
      </w:r>
      <w:r w:rsidRPr="00760550">
        <w:rPr>
          <w:sz w:val="24"/>
          <w:lang w:val="ru-RU" w:eastAsia="ru-RU"/>
        </w:rPr>
        <w:t xml:space="preserve"> по мере взросления ребен</w:t>
      </w:r>
      <w:r w:rsidR="00C51259" w:rsidRPr="00760550">
        <w:rPr>
          <w:sz w:val="24"/>
          <w:lang w:val="ru-RU" w:eastAsia="ru-RU"/>
        </w:rPr>
        <w:t>ка увеличива</w:t>
      </w:r>
      <w:r w:rsidR="00665302" w:rsidRPr="00760550">
        <w:rPr>
          <w:sz w:val="24"/>
          <w:lang w:val="ru-RU" w:eastAsia="ru-RU"/>
        </w:rPr>
        <w:t xml:space="preserve">ется </w:t>
      </w:r>
      <w:r w:rsidR="00C51259" w:rsidRPr="00760550">
        <w:rPr>
          <w:sz w:val="24"/>
          <w:lang w:val="ru-RU" w:eastAsia="ru-RU"/>
        </w:rPr>
        <w:t>и его роль в совместных делах (от пассивного наблюдателя до организатора);</w:t>
      </w:r>
    </w:p>
    <w:p w:rsidR="003020B2" w:rsidRPr="00760550" w:rsidRDefault="004E496C" w:rsidP="000E321E">
      <w:pPr>
        <w:ind w:firstLine="719"/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>- в проведении общешкольных дел о</w:t>
      </w:r>
      <w:r w:rsidR="003020B2" w:rsidRPr="00760550">
        <w:rPr>
          <w:sz w:val="24"/>
          <w:lang w:val="ru-RU" w:eastAsia="ru-RU"/>
        </w:rPr>
        <w:t>тсутств</w:t>
      </w:r>
      <w:r w:rsidRPr="00760550">
        <w:rPr>
          <w:sz w:val="24"/>
          <w:lang w:val="ru-RU" w:eastAsia="ru-RU"/>
        </w:rPr>
        <w:t xml:space="preserve">ует </w:t>
      </w:r>
      <w:r w:rsidR="003020B2" w:rsidRPr="00760550">
        <w:rPr>
          <w:sz w:val="24"/>
          <w:lang w:val="ru-RU" w:eastAsia="ru-RU"/>
        </w:rPr>
        <w:t>соревновательност</w:t>
      </w:r>
      <w:r w:rsidRPr="00760550">
        <w:rPr>
          <w:sz w:val="24"/>
          <w:lang w:val="ru-RU" w:eastAsia="ru-RU"/>
        </w:rPr>
        <w:t>ь</w:t>
      </w:r>
      <w:r w:rsidR="003020B2" w:rsidRPr="00760550">
        <w:rPr>
          <w:sz w:val="24"/>
          <w:lang w:val="ru-RU" w:eastAsia="ru-RU"/>
        </w:rPr>
        <w:t xml:space="preserve"> между классами</w:t>
      </w:r>
      <w:r w:rsidR="00BF16E1" w:rsidRPr="00760550">
        <w:rPr>
          <w:sz w:val="24"/>
          <w:lang w:val="ru-RU" w:eastAsia="ru-RU"/>
        </w:rPr>
        <w:t>,</w:t>
      </w:r>
      <w:r w:rsidR="003020B2" w:rsidRPr="00760550">
        <w:rPr>
          <w:sz w:val="24"/>
          <w:lang w:val="ru-RU" w:eastAsia="ru-RU"/>
        </w:rPr>
        <w:t xml:space="preserve"> </w:t>
      </w:r>
      <w:r w:rsidRPr="00760550">
        <w:rPr>
          <w:sz w:val="24"/>
          <w:lang w:val="ru-RU" w:eastAsia="ru-RU"/>
        </w:rPr>
        <w:t>поощряется конструктивное</w:t>
      </w:r>
      <w:r w:rsidR="003020B2" w:rsidRPr="00760550">
        <w:rPr>
          <w:sz w:val="24"/>
          <w:lang w:val="ru-RU" w:eastAsia="ru-RU"/>
        </w:rPr>
        <w:t xml:space="preserve"> межклассное и межвозра</w:t>
      </w:r>
      <w:r w:rsidR="006802C3" w:rsidRPr="00760550">
        <w:rPr>
          <w:sz w:val="24"/>
          <w:lang w:val="ru-RU" w:eastAsia="ru-RU"/>
        </w:rPr>
        <w:t>стное взаимодействие школьников</w:t>
      </w:r>
      <w:r w:rsidR="00BF16E1" w:rsidRPr="00760550">
        <w:rPr>
          <w:sz w:val="24"/>
          <w:lang w:val="ru-RU" w:eastAsia="ru-RU"/>
        </w:rPr>
        <w:t>, а также их социальная активность</w:t>
      </w:r>
      <w:r w:rsidR="006802C3" w:rsidRPr="00760550">
        <w:rPr>
          <w:sz w:val="24"/>
          <w:lang w:val="ru-RU" w:eastAsia="ru-RU"/>
        </w:rPr>
        <w:t>;</w:t>
      </w:r>
      <w:r w:rsidR="003020B2" w:rsidRPr="00760550">
        <w:rPr>
          <w:sz w:val="24"/>
          <w:lang w:val="ru-RU" w:eastAsia="ru-RU"/>
        </w:rPr>
        <w:t xml:space="preserve"> </w:t>
      </w:r>
    </w:p>
    <w:p w:rsidR="00C51259" w:rsidRPr="00760550" w:rsidRDefault="00C51259" w:rsidP="000E321E">
      <w:pPr>
        <w:ind w:firstLine="719"/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lastRenderedPageBreak/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760550">
        <w:rPr>
          <w:color w:val="000000"/>
          <w:w w:val="0"/>
          <w:sz w:val="24"/>
          <w:lang w:val="ru-RU"/>
        </w:rPr>
        <w:t>установление в них доброжелательных и товарищеских взаимоотношений;</w:t>
      </w:r>
    </w:p>
    <w:p w:rsidR="003020B2" w:rsidRPr="00760550" w:rsidRDefault="004E496C" w:rsidP="000E321E">
      <w:pPr>
        <w:ind w:firstLine="719"/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 xml:space="preserve">- </w:t>
      </w:r>
      <w:r w:rsidR="003020B2" w:rsidRPr="00760550">
        <w:rPr>
          <w:sz w:val="24"/>
          <w:lang w:val="ru-RU" w:eastAsia="ru-RU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3E5884" w:rsidRPr="00760550" w:rsidRDefault="003E5884" w:rsidP="000E321E">
      <w:pPr>
        <w:ind w:firstLine="709"/>
        <w:rPr>
          <w:rStyle w:val="CharAttribute0"/>
          <w:rFonts w:eastAsia="Batang"/>
          <w:sz w:val="24"/>
          <w:lang w:val="ru-RU"/>
        </w:rPr>
      </w:pPr>
    </w:p>
    <w:p w:rsidR="00A74B1C" w:rsidRPr="00760550" w:rsidRDefault="00A74B1C" w:rsidP="000E321E">
      <w:pPr>
        <w:jc w:val="center"/>
        <w:rPr>
          <w:b/>
          <w:color w:val="000000"/>
          <w:w w:val="0"/>
          <w:sz w:val="24"/>
          <w:lang w:val="ru-RU"/>
        </w:rPr>
      </w:pPr>
    </w:p>
    <w:p w:rsidR="00A74B1C" w:rsidRPr="00760550" w:rsidRDefault="00A74B1C" w:rsidP="000E321E">
      <w:pPr>
        <w:jc w:val="center"/>
        <w:rPr>
          <w:b/>
          <w:color w:val="000000"/>
          <w:w w:val="0"/>
          <w:sz w:val="24"/>
          <w:lang w:val="ru-RU"/>
        </w:rPr>
      </w:pPr>
    </w:p>
    <w:p w:rsidR="00543431" w:rsidRPr="00760550" w:rsidRDefault="00E229E0" w:rsidP="000E321E">
      <w:pPr>
        <w:jc w:val="center"/>
        <w:rPr>
          <w:b/>
          <w:color w:val="000000"/>
          <w:w w:val="0"/>
          <w:sz w:val="24"/>
          <w:lang w:val="ru-RU"/>
        </w:rPr>
      </w:pPr>
      <w:r w:rsidRPr="00760550">
        <w:rPr>
          <w:b/>
          <w:color w:val="000000"/>
          <w:w w:val="0"/>
          <w:sz w:val="24"/>
          <w:lang w:val="ru-RU"/>
        </w:rPr>
        <w:t>2</w:t>
      </w:r>
      <w:r w:rsidR="003B6F94" w:rsidRPr="00760550">
        <w:rPr>
          <w:b/>
          <w:color w:val="000000"/>
          <w:w w:val="0"/>
          <w:sz w:val="24"/>
          <w:lang w:val="ru-RU"/>
        </w:rPr>
        <w:t xml:space="preserve">. </w:t>
      </w:r>
      <w:r w:rsidR="003E5884" w:rsidRPr="00760550">
        <w:rPr>
          <w:b/>
          <w:color w:val="000000"/>
          <w:w w:val="0"/>
          <w:sz w:val="24"/>
          <w:lang w:val="ru-RU"/>
        </w:rPr>
        <w:t>ЦЕЛЬ И ЗАДАЧИ ВОСПИТАНИЯ</w:t>
      </w:r>
    </w:p>
    <w:p w:rsidR="001B5779" w:rsidRPr="00760550" w:rsidRDefault="001B5779" w:rsidP="001B5779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EF1CB1" w:rsidRPr="00760550" w:rsidRDefault="0056026B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i w:val="0"/>
          <w:sz w:val="24"/>
          <w:lang w:val="ru-RU"/>
        </w:rPr>
        <w:t>Исходя из этого</w:t>
      </w:r>
      <w:r w:rsidR="0037567E" w:rsidRPr="00760550">
        <w:rPr>
          <w:rStyle w:val="CharAttribute484"/>
          <w:rFonts w:eastAsia="№Е"/>
          <w:i w:val="0"/>
          <w:sz w:val="24"/>
          <w:lang w:val="ru-RU"/>
        </w:rPr>
        <w:t xml:space="preserve"> воспитательн</w:t>
      </w:r>
      <w:r w:rsidRPr="00760550">
        <w:rPr>
          <w:rStyle w:val="CharAttribute484"/>
          <w:rFonts w:eastAsia="№Е"/>
          <w:i w:val="0"/>
          <w:sz w:val="24"/>
          <w:lang w:val="ru-RU"/>
        </w:rPr>
        <w:t>ого</w:t>
      </w:r>
      <w:r w:rsidR="0037567E" w:rsidRPr="00760550">
        <w:rPr>
          <w:rStyle w:val="CharAttribute484"/>
          <w:rFonts w:eastAsia="№Е"/>
          <w:i w:val="0"/>
          <w:sz w:val="24"/>
          <w:lang w:val="ru-RU"/>
        </w:rPr>
        <w:t xml:space="preserve"> идеал</w:t>
      </w:r>
      <w:r w:rsidRPr="00760550">
        <w:rPr>
          <w:rStyle w:val="CharAttribute484"/>
          <w:rFonts w:eastAsia="№Е"/>
          <w:i w:val="0"/>
          <w:sz w:val="24"/>
          <w:lang w:val="ru-RU"/>
        </w:rPr>
        <w:t>а</w:t>
      </w:r>
      <w:r w:rsidR="00E23C40" w:rsidRPr="00760550">
        <w:rPr>
          <w:rStyle w:val="CharAttribute484"/>
          <w:rFonts w:eastAsia="№Е"/>
          <w:i w:val="0"/>
          <w:sz w:val="24"/>
          <w:lang w:val="ru-RU"/>
        </w:rPr>
        <w:t>,</w:t>
      </w:r>
      <w:r w:rsidR="00C26494" w:rsidRPr="00760550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C6630" w:rsidRPr="00760550">
        <w:rPr>
          <w:rStyle w:val="CharAttribute484"/>
          <w:rFonts w:eastAsia="№Е"/>
          <w:i w:val="0"/>
          <w:sz w:val="24"/>
          <w:lang w:val="ru-RU"/>
        </w:rPr>
        <w:t xml:space="preserve">а также основываясь на </w:t>
      </w:r>
      <w:r w:rsidR="00CC6630" w:rsidRPr="00760550">
        <w:rPr>
          <w:rStyle w:val="CharAttribute484"/>
          <w:rFonts w:eastAsia="№Е"/>
          <w:i w:val="0"/>
          <w:iCs/>
          <w:sz w:val="24"/>
          <w:lang w:val="ru-RU"/>
        </w:rPr>
        <w:t>базовых для нашего общества ценностях (</w:t>
      </w:r>
      <w:r w:rsidR="009E3F52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таких как </w:t>
      </w:r>
      <w:r w:rsidR="00CC6630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семья, </w:t>
      </w:r>
      <w:r w:rsidR="004D6D3F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труд, </w:t>
      </w:r>
      <w:r w:rsidR="00CC6630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отечество, 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природа, мир, </w:t>
      </w:r>
      <w:r w:rsidR="00CC6630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знания, культура, 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здоровье, </w:t>
      </w:r>
      <w:r w:rsidR="00CC6630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человек) </w:t>
      </w:r>
      <w:r w:rsidR="00C26494" w:rsidRPr="00760550">
        <w:rPr>
          <w:rStyle w:val="CharAttribute484"/>
          <w:rFonts w:eastAsia="№Е"/>
          <w:i w:val="0"/>
          <w:sz w:val="24"/>
          <w:lang w:val="ru-RU"/>
        </w:rPr>
        <w:t xml:space="preserve">формулируется общая </w:t>
      </w:r>
      <w:r w:rsidR="00C26494" w:rsidRPr="00760550">
        <w:rPr>
          <w:rStyle w:val="CharAttribute484"/>
          <w:rFonts w:eastAsia="№Е"/>
          <w:b/>
          <w:bCs/>
          <w:iCs/>
          <w:sz w:val="24"/>
          <w:lang w:val="ru-RU"/>
        </w:rPr>
        <w:t>цель</w:t>
      </w:r>
      <w:r w:rsidR="00C26494" w:rsidRPr="00760550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760550">
        <w:rPr>
          <w:rStyle w:val="CharAttribute484"/>
          <w:rFonts w:eastAsia="№Е"/>
          <w:b/>
          <w:sz w:val="24"/>
          <w:lang w:val="ru-RU"/>
        </w:rPr>
        <w:t>воспитания</w:t>
      </w:r>
      <w:r w:rsidR="0093783D" w:rsidRPr="00760550">
        <w:rPr>
          <w:rStyle w:val="CharAttribute484"/>
          <w:rFonts w:eastAsia="№Е"/>
          <w:i w:val="0"/>
          <w:sz w:val="24"/>
          <w:lang w:val="ru-RU"/>
        </w:rPr>
        <w:t xml:space="preserve"> в школе-интернате № 17 </w:t>
      </w:r>
      <w:r w:rsidR="007467DE" w:rsidRPr="00760550">
        <w:rPr>
          <w:rStyle w:val="CharAttribute484"/>
          <w:rFonts w:eastAsia="№Е"/>
          <w:i w:val="0"/>
          <w:sz w:val="24"/>
          <w:lang w:val="ru-RU"/>
        </w:rPr>
        <w:t xml:space="preserve"> –</w:t>
      </w:r>
      <w:r w:rsidR="00C26494" w:rsidRPr="00760550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EF1CB1" w:rsidRPr="00760550">
        <w:rPr>
          <w:rStyle w:val="CharAttribute484"/>
          <w:rFonts w:eastAsia="№Е"/>
          <w:i w:val="0"/>
          <w:iCs/>
          <w:sz w:val="24"/>
          <w:lang w:val="ru-RU"/>
        </w:rPr>
        <w:t>личностное развитие школьников, проявляющееся:</w:t>
      </w:r>
    </w:p>
    <w:p w:rsidR="00EF1CB1" w:rsidRPr="00760550" w:rsidRDefault="00EF1CB1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i w:val="0"/>
          <w:iCs/>
          <w:sz w:val="24"/>
          <w:lang w:val="ru-RU"/>
        </w:rPr>
        <w:t>1) в усвоении ими знаний основных норм, которые общество выработало на основе этих ценностей (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то есть, в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усвоении 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ими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социально значимых знаний); </w:t>
      </w:r>
    </w:p>
    <w:p w:rsidR="00EF1CB1" w:rsidRPr="00760550" w:rsidRDefault="00EF1CB1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i w:val="0"/>
          <w:iCs/>
          <w:sz w:val="24"/>
          <w:lang w:val="ru-RU"/>
        </w:rPr>
        <w:t>2) в развитии их позитивных отношений к этим общественным ценностям (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то есть в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развитии 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их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>социально значимых отношений);</w:t>
      </w:r>
    </w:p>
    <w:p w:rsidR="00EF1CB1" w:rsidRPr="00760550" w:rsidRDefault="00EF1CB1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i w:val="0"/>
          <w:iCs/>
          <w:sz w:val="24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то есть в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приобретении 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ими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>опыта осуществления социально значимых дел).</w:t>
      </w:r>
    </w:p>
    <w:p w:rsidR="006B6B09" w:rsidRPr="00760550" w:rsidRDefault="00EF1CB1" w:rsidP="003927E5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Данная цель ориентирует педагогов не на обеспечение соответствия личности ребенка единому </w:t>
      </w:r>
      <w:r w:rsidR="00AD0704" w:rsidRPr="00760550">
        <w:rPr>
          <w:rStyle w:val="CharAttribute484"/>
          <w:rFonts w:eastAsia="№Е"/>
          <w:i w:val="0"/>
          <w:iCs/>
          <w:sz w:val="24"/>
          <w:lang w:val="ru-RU"/>
        </w:rPr>
        <w:t>уровню воспитанности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, а на обеспечение позитивной динамики развития 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его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>личности</w:t>
      </w:r>
      <w:r w:rsidR="000C3516" w:rsidRPr="00760550">
        <w:rPr>
          <w:rStyle w:val="CharAttribute484"/>
          <w:rFonts w:eastAsia="№Е"/>
          <w:i w:val="0"/>
          <w:iCs/>
          <w:sz w:val="24"/>
          <w:lang w:val="ru-RU"/>
        </w:rPr>
        <w:t>.</w:t>
      </w:r>
      <w:r w:rsidR="003927E5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 В связи с этим важно</w:t>
      </w:r>
      <w:r w:rsidR="006B6B09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AD0704" w:rsidRPr="00760550" w:rsidRDefault="0037567E" w:rsidP="00AD0704">
      <w:pPr>
        <w:wordWrap/>
        <w:ind w:firstLine="709"/>
        <w:rPr>
          <w:rStyle w:val="CharAttribute484"/>
          <w:rFonts w:eastAsia="№Е"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i w:val="0"/>
          <w:sz w:val="24"/>
          <w:lang w:val="ru-RU"/>
        </w:rPr>
        <w:t>Конкретиз</w:t>
      </w:r>
      <w:r w:rsidR="00673D3C" w:rsidRPr="00760550">
        <w:rPr>
          <w:rStyle w:val="CharAttribute484"/>
          <w:rFonts w:eastAsia="№Е"/>
          <w:i w:val="0"/>
          <w:sz w:val="24"/>
          <w:lang w:val="ru-RU"/>
        </w:rPr>
        <w:t xml:space="preserve">ация </w:t>
      </w:r>
      <w:r w:rsidRPr="00760550">
        <w:rPr>
          <w:rStyle w:val="CharAttribute484"/>
          <w:rFonts w:eastAsia="№Е"/>
          <w:i w:val="0"/>
          <w:sz w:val="24"/>
          <w:lang w:val="ru-RU"/>
        </w:rPr>
        <w:t>общ</w:t>
      </w:r>
      <w:r w:rsidR="00673D3C" w:rsidRPr="00760550">
        <w:rPr>
          <w:rStyle w:val="CharAttribute484"/>
          <w:rFonts w:eastAsia="№Е"/>
          <w:i w:val="0"/>
          <w:sz w:val="24"/>
          <w:lang w:val="ru-RU"/>
        </w:rPr>
        <w:t>ей</w:t>
      </w:r>
      <w:r w:rsidRPr="00760550">
        <w:rPr>
          <w:rStyle w:val="CharAttribute484"/>
          <w:rFonts w:eastAsia="№Е"/>
          <w:i w:val="0"/>
          <w:sz w:val="24"/>
          <w:lang w:val="ru-RU"/>
        </w:rPr>
        <w:t xml:space="preserve"> цел</w:t>
      </w:r>
      <w:r w:rsidR="00673D3C" w:rsidRPr="00760550">
        <w:rPr>
          <w:rStyle w:val="CharAttribute484"/>
          <w:rFonts w:eastAsia="№Е"/>
          <w:i w:val="0"/>
          <w:sz w:val="24"/>
          <w:lang w:val="ru-RU"/>
        </w:rPr>
        <w:t xml:space="preserve">и воспитания </w:t>
      </w:r>
      <w:r w:rsidRPr="00760550">
        <w:rPr>
          <w:rStyle w:val="CharAttribute484"/>
          <w:rFonts w:eastAsia="№Е"/>
          <w:i w:val="0"/>
          <w:sz w:val="24"/>
          <w:lang w:val="ru-RU"/>
        </w:rPr>
        <w:t xml:space="preserve">применительно к </w:t>
      </w:r>
      <w:r w:rsidR="00C26494" w:rsidRPr="00760550">
        <w:rPr>
          <w:rStyle w:val="CharAttribute484"/>
          <w:rFonts w:eastAsia="№Е"/>
          <w:i w:val="0"/>
          <w:sz w:val="24"/>
          <w:lang w:val="ru-RU"/>
        </w:rPr>
        <w:t xml:space="preserve">возрастным особенностям школьников </w:t>
      </w:r>
      <w:r w:rsidR="00673D3C" w:rsidRPr="00760550">
        <w:rPr>
          <w:rStyle w:val="CharAttribute484"/>
          <w:rFonts w:eastAsia="№Е"/>
          <w:i w:val="0"/>
          <w:sz w:val="24"/>
          <w:lang w:val="ru-RU"/>
        </w:rPr>
        <w:t xml:space="preserve">позволяет </w:t>
      </w:r>
      <w:r w:rsidRPr="00760550">
        <w:rPr>
          <w:rStyle w:val="CharAttribute484"/>
          <w:rFonts w:eastAsia="№Е"/>
          <w:i w:val="0"/>
          <w:sz w:val="24"/>
          <w:lang w:val="ru-RU"/>
        </w:rPr>
        <w:t>выдел</w:t>
      </w:r>
      <w:r w:rsidR="00673D3C" w:rsidRPr="00760550">
        <w:rPr>
          <w:rStyle w:val="CharAttribute484"/>
          <w:rFonts w:eastAsia="№Е"/>
          <w:i w:val="0"/>
          <w:sz w:val="24"/>
          <w:lang w:val="ru-RU"/>
        </w:rPr>
        <w:t xml:space="preserve">ить </w:t>
      </w:r>
      <w:r w:rsidRPr="00760550">
        <w:rPr>
          <w:rStyle w:val="CharAttribute484"/>
          <w:rFonts w:eastAsia="№Е"/>
          <w:i w:val="0"/>
          <w:sz w:val="24"/>
          <w:lang w:val="ru-RU"/>
        </w:rPr>
        <w:t>в ней следующи</w:t>
      </w:r>
      <w:r w:rsidR="00C26494" w:rsidRPr="00760550">
        <w:rPr>
          <w:rStyle w:val="CharAttribute484"/>
          <w:rFonts w:eastAsia="№Е"/>
          <w:i w:val="0"/>
          <w:sz w:val="24"/>
          <w:lang w:val="ru-RU"/>
        </w:rPr>
        <w:t>е</w:t>
      </w:r>
      <w:r w:rsidRPr="00760550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5B168B" w:rsidRPr="00760550">
        <w:rPr>
          <w:rStyle w:val="CharAttribute484"/>
          <w:rFonts w:eastAsia="№Е"/>
          <w:bCs/>
          <w:i w:val="0"/>
          <w:iCs/>
          <w:sz w:val="24"/>
          <w:lang w:val="ru-RU"/>
        </w:rPr>
        <w:t>целевые</w:t>
      </w:r>
      <w:r w:rsidR="005B168B" w:rsidRPr="00760550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760550">
        <w:rPr>
          <w:rStyle w:val="CharAttribute484"/>
          <w:rFonts w:eastAsia="№Е"/>
          <w:b/>
          <w:sz w:val="24"/>
          <w:lang w:val="ru-RU"/>
        </w:rPr>
        <w:t>приоритет</w:t>
      </w:r>
      <w:r w:rsidR="00C26494" w:rsidRPr="00760550">
        <w:rPr>
          <w:rStyle w:val="CharAttribute484"/>
          <w:rFonts w:eastAsia="№Е"/>
          <w:b/>
          <w:sz w:val="24"/>
          <w:lang w:val="ru-RU"/>
        </w:rPr>
        <w:t>ы</w:t>
      </w:r>
      <w:r w:rsidR="00E23C40" w:rsidRPr="00760550">
        <w:rPr>
          <w:rStyle w:val="CharAttribute484"/>
          <w:rFonts w:eastAsia="№Е"/>
          <w:bCs/>
          <w:i w:val="0"/>
          <w:iCs/>
          <w:sz w:val="24"/>
          <w:lang w:val="ru-RU"/>
        </w:rPr>
        <w:t xml:space="preserve">, </w:t>
      </w:r>
      <w:r w:rsidR="00AD0704" w:rsidRPr="00760550">
        <w:rPr>
          <w:rStyle w:val="CharAttribute484"/>
          <w:rFonts w:eastAsia="№Е"/>
          <w:i w:val="0"/>
          <w:iCs/>
          <w:sz w:val="24"/>
          <w:lang w:val="ru-RU"/>
        </w:rPr>
        <w:t>которым необходимо уделять чуть большее внимание на разных уровнях общего образования:</w:t>
      </w:r>
    </w:p>
    <w:p w:rsidR="00557246" w:rsidRPr="00760550" w:rsidRDefault="00C26494" w:rsidP="000E321E">
      <w:pPr>
        <w:pStyle w:val="ParaAttribute10"/>
        <w:ind w:firstLine="567"/>
        <w:rPr>
          <w:color w:val="00000A"/>
          <w:sz w:val="24"/>
          <w:szCs w:val="24"/>
        </w:rPr>
      </w:pPr>
      <w:r w:rsidRPr="00760550">
        <w:rPr>
          <w:rStyle w:val="CharAttribute484"/>
          <w:rFonts w:eastAsia="№Е"/>
          <w:b/>
          <w:bCs/>
          <w:iCs/>
          <w:sz w:val="24"/>
          <w:szCs w:val="24"/>
        </w:rPr>
        <w:t>1.</w:t>
      </w:r>
      <w:r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младшего школьного возраста (</w:t>
      </w:r>
      <w:r w:rsidRPr="00760550">
        <w:rPr>
          <w:rStyle w:val="CharAttribute484"/>
          <w:rFonts w:eastAsia="№Е"/>
          <w:b/>
          <w:bCs/>
          <w:iCs/>
          <w:sz w:val="24"/>
          <w:szCs w:val="24"/>
        </w:rPr>
        <w:t>уровень начального общего образования</w:t>
      </w:r>
      <w:r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</w:t>
      </w:r>
      <w:r w:rsidR="00234F41"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целевым </w:t>
      </w:r>
      <w:r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приоритетом является </w:t>
      </w:r>
      <w:r w:rsidR="005B168B" w:rsidRPr="00760550">
        <w:rPr>
          <w:rStyle w:val="CharAttribute484"/>
          <w:rFonts w:eastAsia="Calibri"/>
          <w:i w:val="0"/>
          <w:sz w:val="24"/>
          <w:szCs w:val="24"/>
        </w:rPr>
        <w:t xml:space="preserve">создание благоприятных условий для </w:t>
      </w:r>
      <w:r w:rsidR="00E12967" w:rsidRPr="00760550">
        <w:rPr>
          <w:rStyle w:val="CharAttribute484"/>
          <w:rFonts w:eastAsia="Calibri"/>
          <w:i w:val="0"/>
          <w:sz w:val="24"/>
          <w:szCs w:val="24"/>
        </w:rPr>
        <w:t>усвоения</w:t>
      </w:r>
      <w:r w:rsidR="005B168B" w:rsidRPr="00760550">
        <w:rPr>
          <w:rStyle w:val="CharAttribute484"/>
          <w:rFonts w:eastAsia="Calibri"/>
          <w:i w:val="0"/>
          <w:sz w:val="24"/>
          <w:szCs w:val="24"/>
        </w:rPr>
        <w:t xml:space="preserve"> школьниками социально значимых знаний</w:t>
      </w:r>
      <w:r w:rsidR="00557246" w:rsidRPr="00760550">
        <w:rPr>
          <w:rStyle w:val="CharAttribute484"/>
          <w:rFonts w:eastAsia="Calibri"/>
          <w:i w:val="0"/>
          <w:sz w:val="24"/>
          <w:szCs w:val="24"/>
        </w:rPr>
        <w:t xml:space="preserve"> – знаний основных </w:t>
      </w:r>
      <w:r w:rsidR="00557246" w:rsidRPr="00760550">
        <w:rPr>
          <w:color w:val="00000A"/>
          <w:sz w:val="24"/>
          <w:szCs w:val="24"/>
        </w:rPr>
        <w:t>норм и традиций того общества, в котором он</w:t>
      </w:r>
      <w:r w:rsidR="008F7423" w:rsidRPr="00760550">
        <w:rPr>
          <w:color w:val="00000A"/>
          <w:sz w:val="24"/>
          <w:szCs w:val="24"/>
        </w:rPr>
        <w:t>и</w:t>
      </w:r>
      <w:r w:rsidR="00557246" w:rsidRPr="00760550">
        <w:rPr>
          <w:color w:val="00000A"/>
          <w:sz w:val="24"/>
          <w:szCs w:val="24"/>
        </w:rPr>
        <w:t xml:space="preserve"> жив</w:t>
      </w:r>
      <w:r w:rsidR="008F7423" w:rsidRPr="00760550">
        <w:rPr>
          <w:color w:val="00000A"/>
          <w:sz w:val="24"/>
          <w:szCs w:val="24"/>
        </w:rPr>
        <w:t>ут</w:t>
      </w:r>
      <w:r w:rsidR="00557246" w:rsidRPr="00760550">
        <w:rPr>
          <w:color w:val="00000A"/>
          <w:sz w:val="24"/>
          <w:szCs w:val="24"/>
        </w:rPr>
        <w:t xml:space="preserve">. </w:t>
      </w:r>
    </w:p>
    <w:p w:rsidR="00557246" w:rsidRPr="00760550" w:rsidRDefault="00557246" w:rsidP="000E321E">
      <w:pPr>
        <w:ind w:firstLine="567"/>
        <w:rPr>
          <w:rStyle w:val="CharAttribute3"/>
          <w:rFonts w:hAnsi="Times New Roman"/>
          <w:sz w:val="24"/>
          <w:lang w:val="ru-RU"/>
        </w:rPr>
      </w:pP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Выделение данного приоритета </w:t>
      </w:r>
      <w:r w:rsidRPr="00760550">
        <w:rPr>
          <w:rStyle w:val="CharAttribute484"/>
          <w:rFonts w:eastAsia="№Е"/>
          <w:i w:val="0"/>
          <w:sz w:val="24"/>
          <w:lang w:val="ru-RU"/>
        </w:rPr>
        <w:t xml:space="preserve">связано с особенностями детей младшего школьного возраста: 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</w:t>
      </w:r>
      <w:r w:rsidR="00E23C40" w:rsidRPr="00760550">
        <w:rPr>
          <w:rStyle w:val="CharAttribute484"/>
          <w:rFonts w:eastAsia="Calibri"/>
          <w:i w:val="0"/>
          <w:sz w:val="24"/>
          <w:lang w:val="ru-RU"/>
        </w:rPr>
        <w:t xml:space="preserve">и принятым традициям 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поведения. </w:t>
      </w:r>
      <w:r w:rsidR="008F7423" w:rsidRPr="00760550">
        <w:rPr>
          <w:rStyle w:val="CharAttribute3"/>
          <w:rFonts w:hAnsi="Times New Roman"/>
          <w:sz w:val="24"/>
          <w:lang w:val="ru-RU"/>
        </w:rPr>
        <w:t xml:space="preserve">Такого рода нормы </w:t>
      </w:r>
      <w:r w:rsidR="008536A3" w:rsidRPr="00760550">
        <w:rPr>
          <w:rStyle w:val="CharAttribute3"/>
          <w:rFonts w:hAnsi="Times New Roman"/>
          <w:sz w:val="24"/>
          <w:lang w:val="ru-RU"/>
        </w:rPr>
        <w:t xml:space="preserve">и традиции </w:t>
      </w:r>
      <w:r w:rsidR="008F7423" w:rsidRPr="00760550">
        <w:rPr>
          <w:rStyle w:val="CharAttribute3"/>
          <w:rFonts w:hAnsi="Times New Roman"/>
          <w:sz w:val="24"/>
          <w:lang w:val="ru-RU"/>
        </w:rPr>
        <w:t xml:space="preserve">задаются </w:t>
      </w:r>
      <w:r w:rsidR="0099066F" w:rsidRPr="00760550">
        <w:rPr>
          <w:rStyle w:val="CharAttribute3"/>
          <w:rFonts w:hAnsi="Times New Roman"/>
          <w:sz w:val="24"/>
          <w:lang w:val="ru-RU"/>
        </w:rPr>
        <w:t xml:space="preserve">в школе педагогами </w:t>
      </w:r>
      <w:r w:rsidR="008F7423" w:rsidRPr="00760550">
        <w:rPr>
          <w:rStyle w:val="CharAttribute3"/>
          <w:rFonts w:hAnsi="Times New Roman"/>
          <w:sz w:val="24"/>
          <w:lang w:val="ru-RU"/>
        </w:rPr>
        <w:t xml:space="preserve">и воспринимаются детьми именно как нормы </w:t>
      </w:r>
      <w:r w:rsidR="008536A3" w:rsidRPr="00760550">
        <w:rPr>
          <w:rStyle w:val="CharAttribute3"/>
          <w:rFonts w:hAnsi="Times New Roman"/>
          <w:sz w:val="24"/>
          <w:lang w:val="ru-RU"/>
        </w:rPr>
        <w:t xml:space="preserve">и традиции </w:t>
      </w:r>
      <w:r w:rsidR="008F7423" w:rsidRPr="00760550">
        <w:rPr>
          <w:rStyle w:val="CharAttribute3"/>
          <w:rFonts w:hAnsi="Times New Roman"/>
          <w:sz w:val="24"/>
          <w:lang w:val="ru-RU"/>
        </w:rPr>
        <w:t xml:space="preserve">поведения школьника. 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Знание </w:t>
      </w:r>
      <w:r w:rsidR="008536A3" w:rsidRPr="00760550">
        <w:rPr>
          <w:rStyle w:val="CharAttribute484"/>
          <w:rFonts w:eastAsia="Calibri"/>
          <w:i w:val="0"/>
          <w:sz w:val="24"/>
          <w:lang w:val="ru-RU"/>
        </w:rPr>
        <w:t>их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760550">
        <w:rPr>
          <w:rStyle w:val="CharAttribute484"/>
          <w:rFonts w:eastAsia="Calibri"/>
          <w:i w:val="0"/>
          <w:sz w:val="24"/>
          <w:lang w:val="ru-RU"/>
        </w:rPr>
        <w:t>станет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760550">
        <w:rPr>
          <w:rStyle w:val="CharAttribute484"/>
          <w:rFonts w:eastAsia="Calibri"/>
          <w:i w:val="0"/>
          <w:sz w:val="24"/>
          <w:lang w:val="ru-RU"/>
        </w:rPr>
        <w:t>базой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 для </w:t>
      </w:r>
      <w:r w:rsidR="008F7423" w:rsidRPr="00760550">
        <w:rPr>
          <w:rStyle w:val="CharAttribute484"/>
          <w:rFonts w:eastAsia="Calibri"/>
          <w:i w:val="0"/>
          <w:sz w:val="24"/>
          <w:lang w:val="ru-RU"/>
        </w:rPr>
        <w:t>развития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 социально значимых отношений </w:t>
      </w:r>
      <w:r w:rsidR="008F7423" w:rsidRPr="00760550">
        <w:rPr>
          <w:rStyle w:val="CharAttribute484"/>
          <w:rFonts w:eastAsia="Calibri"/>
          <w:i w:val="0"/>
          <w:sz w:val="24"/>
          <w:lang w:val="ru-RU"/>
        </w:rPr>
        <w:t xml:space="preserve">школьников и </w:t>
      </w:r>
      <w:r w:rsidR="008F7423" w:rsidRPr="00760550">
        <w:rPr>
          <w:rStyle w:val="CharAttribute484"/>
          <w:rFonts w:eastAsia="№Е"/>
          <w:i w:val="0"/>
          <w:sz w:val="24"/>
          <w:lang w:val="ru-RU"/>
        </w:rPr>
        <w:t xml:space="preserve">накопления ими опыта осуществления социально значимых дел и 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в </w:t>
      </w:r>
      <w:r w:rsidR="008F7423" w:rsidRPr="00760550">
        <w:rPr>
          <w:rStyle w:val="CharAttribute484"/>
          <w:rFonts w:eastAsia="Calibri"/>
          <w:i w:val="0"/>
          <w:sz w:val="24"/>
          <w:lang w:val="ru-RU"/>
        </w:rPr>
        <w:t>дальнейшем</w:t>
      </w:r>
      <w:r w:rsidR="0099066F" w:rsidRPr="00760550">
        <w:rPr>
          <w:rStyle w:val="CharAttribute484"/>
          <w:rFonts w:eastAsia="Calibri"/>
          <w:i w:val="0"/>
          <w:sz w:val="24"/>
          <w:lang w:val="ru-RU"/>
        </w:rPr>
        <w:t>,</w:t>
      </w:r>
      <w:r w:rsidR="0099066F" w:rsidRPr="00760550">
        <w:rPr>
          <w:rStyle w:val="CharAttribute3"/>
          <w:rFonts w:hAnsi="Times New Roman"/>
          <w:sz w:val="24"/>
          <w:lang w:val="ru-RU"/>
        </w:rPr>
        <w:t xml:space="preserve"> в подростковом и юношеском возрасте</w:t>
      </w:r>
      <w:r w:rsidRPr="00760550">
        <w:rPr>
          <w:rStyle w:val="CharAttribute484"/>
          <w:rFonts w:eastAsia="Calibri"/>
          <w:i w:val="0"/>
          <w:sz w:val="24"/>
          <w:lang w:val="ru-RU"/>
        </w:rPr>
        <w:t xml:space="preserve">. </w:t>
      </w:r>
      <w:r w:rsidR="000A3106" w:rsidRPr="00760550">
        <w:rPr>
          <w:rStyle w:val="CharAttribute484"/>
          <w:rFonts w:eastAsia="Calibri"/>
          <w:i w:val="0"/>
          <w:sz w:val="24"/>
          <w:lang w:val="ru-RU"/>
        </w:rPr>
        <w:t xml:space="preserve">К наиболее важным из них относятся следующие: </w:t>
      </w:r>
      <w:r w:rsidRPr="00760550">
        <w:rPr>
          <w:rStyle w:val="CharAttribute3"/>
          <w:rFonts w:hAnsi="Times New Roman"/>
          <w:sz w:val="24"/>
          <w:lang w:val="ru-RU"/>
        </w:rPr>
        <w:t xml:space="preserve"> </w:t>
      </w:r>
    </w:p>
    <w:p w:rsidR="00557246" w:rsidRPr="0076055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>- быть</w:t>
      </w:r>
      <w:r w:rsidR="00B25EE9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любящим,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>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58146F" w:rsidRPr="00760550" w:rsidRDefault="004D6D3F" w:rsidP="0058146F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760550">
        <w:rPr>
          <w:rFonts w:ascii="Times New Roman"/>
          <w:sz w:val="24"/>
          <w:szCs w:val="24"/>
          <w:lang w:val="ru-RU"/>
        </w:rPr>
        <w:t>—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760550">
        <w:rPr>
          <w:rFonts w:ascii="Times New Roman"/>
          <w:sz w:val="24"/>
          <w:szCs w:val="24"/>
          <w:lang w:val="ru-RU"/>
        </w:rPr>
        <w:t>—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</w:t>
      </w:r>
      <w:r w:rsidR="0058146F" w:rsidRPr="00760550">
        <w:rPr>
          <w:rStyle w:val="CharAttribute3"/>
          <w:rFonts w:hAnsi="Times New Roman"/>
          <w:sz w:val="24"/>
          <w:szCs w:val="24"/>
          <w:lang w:val="ru-RU"/>
        </w:rPr>
        <w:t>, доводить начатое дело до конца;</w:t>
      </w:r>
    </w:p>
    <w:p w:rsidR="00557246" w:rsidRPr="0076055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- </w:t>
      </w:r>
      <w:r w:rsidR="004F012D" w:rsidRPr="00760550">
        <w:rPr>
          <w:rStyle w:val="CharAttribute3"/>
          <w:rFonts w:hAnsi="Times New Roman"/>
          <w:sz w:val="24"/>
          <w:szCs w:val="24"/>
          <w:lang w:val="ru-RU"/>
        </w:rPr>
        <w:t>знать и любить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 свою Родину</w:t>
      </w:r>
      <w:r w:rsidR="003C31B3" w:rsidRPr="00760550">
        <w:rPr>
          <w:rStyle w:val="CharAttribute3"/>
          <w:rFonts w:hAnsi="Times New Roman"/>
          <w:sz w:val="24"/>
          <w:szCs w:val="24"/>
          <w:lang w:val="ru-RU"/>
        </w:rPr>
        <w:t xml:space="preserve"> – свой родной дом, двор,</w:t>
      </w:r>
      <w:r w:rsidR="004F012D" w:rsidRPr="00760550">
        <w:rPr>
          <w:rStyle w:val="CharAttribute3"/>
          <w:rFonts w:hAnsi="Times New Roman"/>
          <w:sz w:val="24"/>
          <w:szCs w:val="24"/>
          <w:lang w:val="ru-RU"/>
        </w:rPr>
        <w:t xml:space="preserve"> улицу,</w:t>
      </w:r>
      <w:r w:rsidR="003C31B3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город</w:t>
      </w:r>
      <w:r w:rsidR="00512A05" w:rsidRPr="0076055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3C31B3" w:rsidRPr="00760550">
        <w:rPr>
          <w:rStyle w:val="CharAttribute3"/>
          <w:rFonts w:hAnsi="Times New Roman"/>
          <w:sz w:val="24"/>
          <w:szCs w:val="24"/>
          <w:lang w:val="ru-RU"/>
        </w:rPr>
        <w:t xml:space="preserve"> село, </w:t>
      </w:r>
      <w:r w:rsidR="004F012D" w:rsidRPr="00760550">
        <w:rPr>
          <w:rStyle w:val="CharAttribute3"/>
          <w:rFonts w:hAnsi="Times New Roman"/>
          <w:sz w:val="24"/>
          <w:szCs w:val="24"/>
          <w:lang w:val="ru-RU"/>
        </w:rPr>
        <w:t>свою с</w:t>
      </w:r>
      <w:r w:rsidR="003C31B3" w:rsidRPr="00760550">
        <w:rPr>
          <w:rStyle w:val="CharAttribute3"/>
          <w:rFonts w:hAnsi="Times New Roman"/>
          <w:sz w:val="24"/>
          <w:szCs w:val="24"/>
          <w:lang w:val="ru-RU"/>
        </w:rPr>
        <w:t>трану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>;</w:t>
      </w:r>
      <w:r w:rsidR="003C31B3" w:rsidRPr="00760550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</w:p>
    <w:p w:rsidR="00557246" w:rsidRPr="0076055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>- беречь и охранять природу (ухаживать за комнатными растениями в классе или дома, заботиться о своих домашних питомцах</w:t>
      </w:r>
      <w:r w:rsidR="00E23C40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и</w:t>
      </w:r>
      <w:r w:rsidR="008536A3" w:rsidRPr="00760550">
        <w:rPr>
          <w:rStyle w:val="CharAttribute3"/>
          <w:rFonts w:hAnsi="Times New Roman"/>
          <w:sz w:val="24"/>
          <w:szCs w:val="24"/>
          <w:lang w:val="ru-RU"/>
        </w:rPr>
        <w:t xml:space="preserve">, по возможности, о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>бездомных животных</w:t>
      </w:r>
      <w:r w:rsidR="00E23C40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в своем </w:t>
      </w:r>
      <w:r w:rsidR="00E23C40" w:rsidRPr="00760550">
        <w:rPr>
          <w:rStyle w:val="CharAttribute3"/>
          <w:rFonts w:hAnsi="Times New Roman"/>
          <w:sz w:val="24"/>
          <w:szCs w:val="24"/>
          <w:lang w:val="ru-RU"/>
        </w:rPr>
        <w:lastRenderedPageBreak/>
        <w:t>дворе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; подкармливать птиц в морозные зимы; не засорять бытовым мусором улицы, леса, водоёмы);  </w:t>
      </w:r>
    </w:p>
    <w:p w:rsidR="00557246" w:rsidRPr="0076055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>- проявлять миролюбие</w:t>
      </w:r>
      <w:r w:rsidR="00B25EE9" w:rsidRPr="00760550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— не затевать конфликтов и стремиться решать спорные вопросы, не прибегая к </w:t>
      </w:r>
      <w:r w:rsidR="00E23C40" w:rsidRPr="00760550">
        <w:rPr>
          <w:rStyle w:val="CharAttribute3"/>
          <w:rFonts w:hAnsi="Times New Roman"/>
          <w:sz w:val="24"/>
          <w:szCs w:val="24"/>
          <w:lang w:val="ru-RU"/>
        </w:rPr>
        <w:t>силе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; </w:t>
      </w:r>
    </w:p>
    <w:p w:rsidR="00557246" w:rsidRPr="0076055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557246" w:rsidRPr="0076055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5F58BB" w:rsidRPr="00760550" w:rsidRDefault="005F58BB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557246" w:rsidRPr="0076055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- уметь сопереживать, проявлять сострадание к попавшим в беду; стремиться устанавливать хорошие отношения с другими </w:t>
      </w:r>
      <w:r w:rsidR="008536A3" w:rsidRPr="00760550">
        <w:rPr>
          <w:rStyle w:val="CharAttribute3"/>
          <w:rFonts w:hAnsi="Times New Roman"/>
          <w:sz w:val="24"/>
          <w:szCs w:val="24"/>
          <w:lang w:val="ru-RU"/>
        </w:rPr>
        <w:t>людьми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>;</w:t>
      </w:r>
      <w:r w:rsidR="008536A3" w:rsidRPr="00760550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уметь прощать обиды, защищать слабых, по мере возможности помогать </w:t>
      </w:r>
      <w:r w:rsidR="005F58BB" w:rsidRPr="00760550">
        <w:rPr>
          <w:rStyle w:val="CharAttribute3"/>
          <w:rFonts w:hAnsi="Times New Roman"/>
          <w:sz w:val="24"/>
          <w:szCs w:val="24"/>
          <w:lang w:val="ru-RU"/>
        </w:rPr>
        <w:t xml:space="preserve">нуждающимся в этом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 людям; </w:t>
      </w:r>
      <w:r w:rsidR="005F58BB" w:rsidRPr="00760550">
        <w:rPr>
          <w:rStyle w:val="CharAttribute3"/>
          <w:rFonts w:hAnsi="Times New Roman"/>
          <w:sz w:val="24"/>
          <w:szCs w:val="24"/>
          <w:lang w:val="ru-RU"/>
        </w:rPr>
        <w:t>у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важительно относиться к людям иной </w:t>
      </w:r>
      <w:r w:rsidR="00E23C40" w:rsidRPr="00760550">
        <w:rPr>
          <w:rStyle w:val="CharAttribute3"/>
          <w:rFonts w:hAnsi="Times New Roman"/>
          <w:sz w:val="24"/>
          <w:szCs w:val="24"/>
          <w:lang w:val="ru-RU"/>
        </w:rPr>
        <w:t xml:space="preserve">национальной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>или религиозной принадлежности, иного имущественного положения</w:t>
      </w:r>
      <w:r w:rsidR="00E23C40" w:rsidRPr="00760550">
        <w:rPr>
          <w:rStyle w:val="CharAttribute3"/>
          <w:rFonts w:hAnsi="Times New Roman"/>
          <w:sz w:val="24"/>
          <w:szCs w:val="24"/>
          <w:lang w:val="ru-RU"/>
        </w:rPr>
        <w:t xml:space="preserve">, </w:t>
      </w:r>
      <w:r w:rsidR="005F58BB" w:rsidRPr="00760550">
        <w:rPr>
          <w:rStyle w:val="CharAttribute3"/>
          <w:rFonts w:hAnsi="Times New Roman"/>
          <w:sz w:val="24"/>
          <w:szCs w:val="24"/>
          <w:lang w:val="ru-RU"/>
        </w:rPr>
        <w:t>людям с ограниченными возможностями здоровья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>;</w:t>
      </w:r>
    </w:p>
    <w:p w:rsidR="00557246" w:rsidRPr="00760550" w:rsidRDefault="005F58BB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- 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>быть уверенным в себе, открытым и общительным, не стесняться быть в чём-то непохожим на других ребят;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>уметь ставить перед собой цели</w:t>
      </w:r>
      <w:r w:rsidR="00B111C2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и проявлять инициативу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 xml:space="preserve">, отстаивать своё мнение и действовать </w:t>
      </w:r>
      <w:r w:rsidR="00B111C2" w:rsidRPr="00760550">
        <w:rPr>
          <w:rStyle w:val="CharAttribute3"/>
          <w:rFonts w:hAnsi="Times New Roman"/>
          <w:sz w:val="24"/>
          <w:szCs w:val="24"/>
          <w:lang w:val="ru-RU"/>
        </w:rPr>
        <w:t>самостоятельно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 xml:space="preserve">, без помощи старших.  </w:t>
      </w:r>
    </w:p>
    <w:p w:rsidR="00557246" w:rsidRPr="00760550" w:rsidRDefault="008536A3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760550">
        <w:rPr>
          <w:rStyle w:val="CharAttribute3"/>
          <w:rFonts w:hAnsi="Times New Roman"/>
          <w:sz w:val="24"/>
          <w:szCs w:val="24"/>
          <w:lang w:val="ru-RU"/>
        </w:rPr>
        <w:t>Знание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младшим школьником данных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социальных 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>норм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 и традиций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>, понимани</w:t>
      </w:r>
      <w:r w:rsidR="006A270D" w:rsidRPr="00760550">
        <w:rPr>
          <w:rStyle w:val="CharAttribute3"/>
          <w:rFonts w:hAnsi="Times New Roman"/>
          <w:sz w:val="24"/>
          <w:szCs w:val="24"/>
          <w:lang w:val="ru-RU"/>
        </w:rPr>
        <w:t>е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важности </w:t>
      </w:r>
      <w:r w:rsidR="00271D15" w:rsidRPr="00760550">
        <w:rPr>
          <w:rStyle w:val="CharAttribute3"/>
          <w:rFonts w:hAnsi="Times New Roman"/>
          <w:sz w:val="24"/>
          <w:szCs w:val="24"/>
          <w:lang w:val="ru-RU"/>
        </w:rPr>
        <w:t>следования им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 xml:space="preserve"> имеет особое значение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 для </w:t>
      </w:r>
      <w:r w:rsidR="006A270D" w:rsidRPr="00760550">
        <w:rPr>
          <w:rStyle w:val="CharAttribute3"/>
          <w:rFonts w:hAnsi="Times New Roman"/>
          <w:sz w:val="24"/>
          <w:szCs w:val="24"/>
          <w:lang w:val="ru-RU"/>
        </w:rPr>
        <w:t>ребенка этого возраста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 xml:space="preserve">, поскольку </w:t>
      </w:r>
      <w:r w:rsidRPr="00760550">
        <w:rPr>
          <w:rStyle w:val="CharAttribute3"/>
          <w:rFonts w:hAnsi="Times New Roman"/>
          <w:sz w:val="24"/>
          <w:szCs w:val="24"/>
          <w:lang w:val="ru-RU"/>
        </w:rPr>
        <w:t xml:space="preserve">облегчает его вхождение в 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>широкий социальный мир, в открыв</w:t>
      </w:r>
      <w:r w:rsidR="00271D15" w:rsidRPr="00760550">
        <w:rPr>
          <w:rStyle w:val="CharAttribute3"/>
          <w:rFonts w:hAnsi="Times New Roman"/>
          <w:sz w:val="24"/>
          <w:szCs w:val="24"/>
          <w:lang w:val="ru-RU"/>
        </w:rPr>
        <w:t xml:space="preserve">ающуюся </w:t>
      </w:r>
      <w:r w:rsidR="00557246" w:rsidRPr="00760550">
        <w:rPr>
          <w:rStyle w:val="CharAttribute3"/>
          <w:rFonts w:hAnsi="Times New Roman"/>
          <w:sz w:val="24"/>
          <w:szCs w:val="24"/>
          <w:lang w:val="ru-RU"/>
        </w:rPr>
        <w:t xml:space="preserve">ему систему общественных отношений. </w:t>
      </w:r>
    </w:p>
    <w:p w:rsidR="00512B2B" w:rsidRPr="00760550" w:rsidRDefault="00C26494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b/>
          <w:bCs/>
          <w:iCs/>
          <w:sz w:val="24"/>
          <w:szCs w:val="24"/>
        </w:rPr>
        <w:t>2.</w:t>
      </w:r>
      <w:r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760550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создание благоприятных условий для развития социально значимых отношений школьников, и, прежде всего, 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ценностных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 отношений</w:t>
      </w:r>
      <w:r w:rsidR="00512B2B" w:rsidRPr="00760550">
        <w:rPr>
          <w:rStyle w:val="CharAttribute484"/>
          <w:rFonts w:eastAsia="№Е"/>
          <w:i w:val="0"/>
          <w:sz w:val="24"/>
          <w:szCs w:val="24"/>
        </w:rPr>
        <w:t>:</w:t>
      </w:r>
    </w:p>
    <w:p w:rsidR="004D4355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-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к </w:t>
      </w:r>
      <w:r w:rsidR="008536A3" w:rsidRPr="00760550">
        <w:rPr>
          <w:rStyle w:val="CharAttribute484"/>
          <w:rFonts w:eastAsia="№Е"/>
          <w:i w:val="0"/>
          <w:sz w:val="24"/>
          <w:szCs w:val="24"/>
        </w:rPr>
        <w:t>семь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е</w:t>
      </w:r>
      <w:r w:rsidR="004F012D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760550">
        <w:rPr>
          <w:rStyle w:val="CharAttribute484"/>
          <w:rFonts w:eastAsia="№Е"/>
          <w:i w:val="0"/>
          <w:sz w:val="24"/>
          <w:szCs w:val="24"/>
        </w:rPr>
        <w:t>как главной опоре в жизни человека и источнику его счастья</w:t>
      </w:r>
      <w:r w:rsidR="00971C21" w:rsidRPr="00760550">
        <w:rPr>
          <w:rStyle w:val="CharAttribute484"/>
          <w:rFonts w:eastAsia="№Е"/>
          <w:i w:val="0"/>
          <w:sz w:val="24"/>
          <w:szCs w:val="24"/>
        </w:rPr>
        <w:t>;</w:t>
      </w:r>
    </w:p>
    <w:p w:rsidR="004D6D3F" w:rsidRPr="00760550" w:rsidRDefault="004D6D3F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512B2B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к 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 xml:space="preserve">своему 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>отечеств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у</w:t>
      </w:r>
      <w:r w:rsidR="00971C21" w:rsidRPr="00760550">
        <w:rPr>
          <w:rStyle w:val="CharAttribute484"/>
          <w:rFonts w:eastAsia="№Е"/>
          <w:i w:val="0"/>
          <w:sz w:val="24"/>
          <w:szCs w:val="24"/>
        </w:rPr>
        <w:t>, своей малой и большой Родине как месту, в котором человек вырос</w:t>
      </w:r>
      <w:r w:rsidR="00D50AEF" w:rsidRPr="00760550">
        <w:rPr>
          <w:rStyle w:val="CharAttribute484"/>
          <w:rFonts w:eastAsia="№Е"/>
          <w:i w:val="0"/>
          <w:sz w:val="24"/>
          <w:szCs w:val="24"/>
        </w:rPr>
        <w:t xml:space="preserve"> и познал первые радости и неудачи, </w:t>
      </w:r>
      <w:r w:rsidR="00971C21" w:rsidRPr="00760550">
        <w:rPr>
          <w:rStyle w:val="CharAttribute484"/>
          <w:rFonts w:eastAsia="№Е"/>
          <w:i w:val="0"/>
          <w:sz w:val="24"/>
          <w:szCs w:val="24"/>
        </w:rPr>
        <w:t>котор</w:t>
      </w:r>
      <w:r w:rsidR="00D50AEF" w:rsidRPr="00760550">
        <w:rPr>
          <w:rStyle w:val="CharAttribute484"/>
          <w:rFonts w:eastAsia="№Е"/>
          <w:i w:val="0"/>
          <w:sz w:val="24"/>
          <w:szCs w:val="24"/>
        </w:rPr>
        <w:t>ая завещана ему предками и которую нужно оберегать</w:t>
      </w:r>
      <w:r w:rsidR="00971C21" w:rsidRPr="00760550">
        <w:rPr>
          <w:rStyle w:val="CharAttribute484"/>
          <w:rFonts w:eastAsia="№Е"/>
          <w:i w:val="0"/>
          <w:sz w:val="24"/>
          <w:szCs w:val="24"/>
        </w:rPr>
        <w:t>;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512B2B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к 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>природ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е</w:t>
      </w:r>
      <w:r w:rsidR="00D50AEF" w:rsidRPr="00760550">
        <w:rPr>
          <w:rStyle w:val="CharAttribute484"/>
          <w:rFonts w:eastAsia="№Е"/>
          <w:i w:val="0"/>
          <w:sz w:val="24"/>
          <w:szCs w:val="24"/>
        </w:rPr>
        <w:t xml:space="preserve"> как</w:t>
      </w:r>
      <w:r w:rsidR="00B333BE" w:rsidRPr="00760550">
        <w:rPr>
          <w:rStyle w:val="CharAttribute484"/>
          <w:rFonts w:eastAsia="№Е"/>
          <w:i w:val="0"/>
          <w:sz w:val="24"/>
          <w:szCs w:val="24"/>
        </w:rPr>
        <w:t xml:space="preserve"> источнику жизни на Земле, основе самого ее существования, нуждающейся в защите </w:t>
      </w:r>
      <w:r w:rsidR="00AC2AFC" w:rsidRPr="00760550">
        <w:rPr>
          <w:rStyle w:val="CharAttribute484"/>
          <w:rFonts w:eastAsia="№Е"/>
          <w:i w:val="0"/>
          <w:sz w:val="24"/>
          <w:szCs w:val="24"/>
        </w:rPr>
        <w:t>и постоянном внимании со стороны человека;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F613EA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к 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>мир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у</w:t>
      </w:r>
      <w:r w:rsidR="00B333BE" w:rsidRPr="00760550">
        <w:rPr>
          <w:rStyle w:val="CharAttribute484"/>
          <w:rFonts w:eastAsia="№Е"/>
          <w:i w:val="0"/>
          <w:sz w:val="24"/>
          <w:szCs w:val="24"/>
        </w:rPr>
        <w:t xml:space="preserve"> как главному принципу человеческого общежития</w:t>
      </w:r>
      <w:r w:rsidR="00AC2AFC" w:rsidRPr="00760550">
        <w:rPr>
          <w:rStyle w:val="CharAttribute484"/>
          <w:rFonts w:eastAsia="№Е"/>
          <w:i w:val="0"/>
          <w:sz w:val="24"/>
          <w:szCs w:val="24"/>
        </w:rPr>
        <w:t xml:space="preserve">, </w:t>
      </w:r>
      <w:r w:rsidR="00B333BE" w:rsidRPr="00760550">
        <w:rPr>
          <w:rStyle w:val="CharAttribute484"/>
          <w:rFonts w:eastAsia="№Е"/>
          <w:i w:val="0"/>
          <w:sz w:val="24"/>
          <w:szCs w:val="24"/>
        </w:rPr>
        <w:t xml:space="preserve">условию </w:t>
      </w:r>
      <w:r w:rsidR="00F613EA" w:rsidRPr="00760550">
        <w:rPr>
          <w:rStyle w:val="CharAttribute484"/>
          <w:rFonts w:eastAsia="№Е"/>
          <w:i w:val="0"/>
          <w:sz w:val="24"/>
          <w:szCs w:val="24"/>
        </w:rPr>
        <w:t>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065524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4D2081" w:rsidRPr="00760550">
        <w:rPr>
          <w:rStyle w:val="CharAttribute484"/>
          <w:rFonts w:eastAsia="№Е"/>
          <w:i w:val="0"/>
          <w:sz w:val="24"/>
          <w:szCs w:val="24"/>
        </w:rPr>
        <w:t xml:space="preserve">к </w:t>
      </w:r>
      <w:r w:rsidR="008536A3" w:rsidRPr="00760550">
        <w:rPr>
          <w:rStyle w:val="CharAttribute484"/>
          <w:rFonts w:eastAsia="№Е"/>
          <w:i w:val="0"/>
          <w:sz w:val="24"/>
          <w:szCs w:val="24"/>
        </w:rPr>
        <w:t>знани</w:t>
      </w:r>
      <w:r w:rsidRPr="00760550">
        <w:rPr>
          <w:rStyle w:val="CharAttribute484"/>
          <w:rFonts w:eastAsia="№Е"/>
          <w:i w:val="0"/>
          <w:sz w:val="24"/>
          <w:szCs w:val="24"/>
        </w:rPr>
        <w:t>ям</w:t>
      </w:r>
      <w:r w:rsidR="00AC2AFC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>как интеллектуальному ресурсу, обеспечивающе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>му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 xml:space="preserve"> будущее человека, как </w:t>
      </w:r>
      <w:r w:rsidR="00AC2AFC" w:rsidRPr="00760550">
        <w:rPr>
          <w:rStyle w:val="CharAttribute484"/>
          <w:rFonts w:eastAsia="№Е"/>
          <w:i w:val="0"/>
          <w:sz w:val="24"/>
          <w:szCs w:val="24"/>
        </w:rPr>
        <w:t xml:space="preserve">результату кропотливого, но увлекательного 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 xml:space="preserve">учебного </w:t>
      </w:r>
      <w:r w:rsidR="00AC2AFC" w:rsidRPr="00760550">
        <w:rPr>
          <w:rStyle w:val="CharAttribute484"/>
          <w:rFonts w:eastAsia="№Е"/>
          <w:i w:val="0"/>
          <w:sz w:val="24"/>
          <w:szCs w:val="24"/>
        </w:rPr>
        <w:t>труда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>;</w:t>
      </w:r>
      <w:r w:rsidR="008536A3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512B2B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к 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>культур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е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 xml:space="preserve">как </w:t>
      </w:r>
      <w:r w:rsidR="00321909" w:rsidRPr="00760550">
        <w:rPr>
          <w:rStyle w:val="CharAttribute484"/>
          <w:rFonts w:eastAsia="№Е"/>
          <w:i w:val="0"/>
          <w:sz w:val="24"/>
          <w:szCs w:val="24"/>
        </w:rPr>
        <w:t xml:space="preserve">духовному богатству общества и 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 xml:space="preserve">важному условию ощущения 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 xml:space="preserve">человеком 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 xml:space="preserve">полноты проживаемой 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 xml:space="preserve">жизни, 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 xml:space="preserve">которое дают ему 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>чтени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>е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>, музык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>а</w:t>
      </w:r>
      <w:r w:rsidR="00065524" w:rsidRPr="00760550">
        <w:rPr>
          <w:rStyle w:val="CharAttribute484"/>
          <w:rFonts w:eastAsia="№Е"/>
          <w:i w:val="0"/>
          <w:sz w:val="24"/>
          <w:szCs w:val="24"/>
        </w:rPr>
        <w:t>, искусств</w:t>
      </w:r>
      <w:r w:rsidR="0020609F" w:rsidRPr="00760550">
        <w:rPr>
          <w:rStyle w:val="CharAttribute484"/>
          <w:rFonts w:eastAsia="№Е"/>
          <w:i w:val="0"/>
          <w:sz w:val="24"/>
          <w:szCs w:val="24"/>
        </w:rPr>
        <w:t>о, театр</w:t>
      </w:r>
      <w:r w:rsidR="00321909" w:rsidRPr="00760550">
        <w:rPr>
          <w:rStyle w:val="CharAttribute484"/>
          <w:rFonts w:eastAsia="№Е"/>
          <w:i w:val="0"/>
          <w:sz w:val="24"/>
          <w:szCs w:val="24"/>
        </w:rPr>
        <w:t>, творческое самовыражение;</w:t>
      </w:r>
    </w:p>
    <w:p w:rsidR="00512B2B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к 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>здоровь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ю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760550">
        <w:rPr>
          <w:rStyle w:val="CharAttribute484"/>
          <w:rFonts w:eastAsia="№Е"/>
          <w:i w:val="0"/>
          <w:sz w:val="24"/>
          <w:szCs w:val="24"/>
        </w:rPr>
        <w:t>как залогу долгой и активной жизни человека</w:t>
      </w:r>
      <w:r w:rsidR="00F613EA" w:rsidRPr="00760550">
        <w:rPr>
          <w:rStyle w:val="CharAttribute484"/>
          <w:rFonts w:eastAsia="№Е"/>
          <w:i w:val="0"/>
          <w:sz w:val="24"/>
          <w:szCs w:val="24"/>
        </w:rPr>
        <w:t>, его хорошего настроения и оптимистичного взгляда на мир</w:t>
      </w:r>
      <w:r w:rsidR="000E6C64" w:rsidRPr="00760550">
        <w:rPr>
          <w:rStyle w:val="CharAttribute484"/>
          <w:rFonts w:eastAsia="№Е"/>
          <w:i w:val="0"/>
          <w:sz w:val="24"/>
          <w:szCs w:val="24"/>
        </w:rPr>
        <w:t>;</w:t>
      </w:r>
    </w:p>
    <w:p w:rsidR="000E6C64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к окружающим людям</w:t>
      </w:r>
      <w:r w:rsidR="000E6C64" w:rsidRPr="00760550">
        <w:rPr>
          <w:rStyle w:val="CharAttribute484"/>
          <w:rFonts w:eastAsia="№Е"/>
          <w:i w:val="0"/>
          <w:sz w:val="24"/>
          <w:szCs w:val="24"/>
        </w:rPr>
        <w:t xml:space="preserve"> как </w:t>
      </w:r>
      <w:r w:rsidR="00F613EA" w:rsidRPr="00760550">
        <w:rPr>
          <w:rStyle w:val="CharAttribute484"/>
          <w:rFonts w:eastAsia="№Е"/>
          <w:i w:val="0"/>
          <w:sz w:val="24"/>
          <w:szCs w:val="24"/>
        </w:rPr>
        <w:t xml:space="preserve">безусловной и абсолютной ценности, как равноправным социальным партнерам, с которыми необходимо выстраивать </w:t>
      </w:r>
      <w:r w:rsidR="004411C0" w:rsidRPr="00760550">
        <w:rPr>
          <w:rStyle w:val="CharAttribute484"/>
          <w:rFonts w:eastAsia="№Е"/>
          <w:i w:val="0"/>
          <w:sz w:val="24"/>
          <w:szCs w:val="24"/>
        </w:rPr>
        <w:t xml:space="preserve">доброжелательные и </w:t>
      </w:r>
      <w:r w:rsidR="00F613EA" w:rsidRPr="00760550">
        <w:rPr>
          <w:rStyle w:val="CharAttribute484"/>
          <w:rFonts w:eastAsia="№Е"/>
          <w:i w:val="0"/>
          <w:sz w:val="24"/>
          <w:szCs w:val="24"/>
        </w:rPr>
        <w:t>взаимоподдерживающие отношения</w:t>
      </w:r>
      <w:r w:rsidR="004411C0" w:rsidRPr="00760550">
        <w:rPr>
          <w:rStyle w:val="CharAttribute484"/>
          <w:rFonts w:eastAsia="№Е"/>
          <w:i w:val="0"/>
          <w:sz w:val="24"/>
          <w:szCs w:val="24"/>
        </w:rPr>
        <w:t xml:space="preserve">, дающие человеку </w:t>
      </w:r>
      <w:r w:rsidR="000E6C64" w:rsidRPr="00760550">
        <w:rPr>
          <w:rStyle w:val="CharAttribute484"/>
          <w:rFonts w:eastAsia="№Е"/>
          <w:i w:val="0"/>
          <w:sz w:val="24"/>
          <w:szCs w:val="24"/>
        </w:rPr>
        <w:t>радость общения</w:t>
      </w:r>
      <w:r w:rsidR="004411C0" w:rsidRPr="00760550">
        <w:rPr>
          <w:rStyle w:val="CharAttribute484"/>
          <w:rFonts w:eastAsia="№Е"/>
          <w:i w:val="0"/>
          <w:sz w:val="24"/>
          <w:szCs w:val="24"/>
        </w:rPr>
        <w:t xml:space="preserve"> и </w:t>
      </w:r>
      <w:r w:rsidR="000C3516" w:rsidRPr="00760550">
        <w:rPr>
          <w:rStyle w:val="CharAttribute484"/>
          <w:rFonts w:eastAsia="№Е"/>
          <w:i w:val="0"/>
          <w:sz w:val="24"/>
          <w:szCs w:val="24"/>
        </w:rPr>
        <w:t>позволяющие избегать чувства одиночества;</w:t>
      </w:r>
    </w:p>
    <w:p w:rsidR="00512B2B" w:rsidRPr="0076055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к самим себе</w:t>
      </w:r>
      <w:r w:rsidR="000C3516" w:rsidRPr="00760550">
        <w:rPr>
          <w:rStyle w:val="CharAttribute484"/>
          <w:rFonts w:eastAsia="№Е"/>
          <w:i w:val="0"/>
          <w:sz w:val="24"/>
          <w:szCs w:val="24"/>
        </w:rPr>
        <w:t xml:space="preserve"> как </w:t>
      </w:r>
      <w:r w:rsidR="004C271D" w:rsidRPr="00760550">
        <w:rPr>
          <w:rStyle w:val="CharAttribute484"/>
          <w:rFonts w:eastAsia="№Е"/>
          <w:i w:val="0"/>
          <w:sz w:val="24"/>
          <w:szCs w:val="24"/>
        </w:rPr>
        <w:t xml:space="preserve">хозяевам своей судьбы, </w:t>
      </w:r>
      <w:r w:rsidR="008D439B" w:rsidRPr="00760550">
        <w:rPr>
          <w:rStyle w:val="CharAttribute484"/>
          <w:rFonts w:eastAsia="№Е"/>
          <w:i w:val="0"/>
          <w:sz w:val="24"/>
          <w:szCs w:val="24"/>
        </w:rPr>
        <w:t xml:space="preserve">самоопределяющимся и самореализующимся личностям, </w:t>
      </w:r>
      <w:r w:rsidR="004C271D" w:rsidRPr="00760550">
        <w:rPr>
          <w:rStyle w:val="CharAttribute484"/>
          <w:rFonts w:eastAsia="№Е"/>
          <w:i w:val="0"/>
          <w:sz w:val="24"/>
          <w:szCs w:val="24"/>
        </w:rPr>
        <w:t>отвечающим за свое собственное будущее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 xml:space="preserve">. </w:t>
      </w:r>
    </w:p>
    <w:p w:rsidR="00C26494" w:rsidRPr="00760550" w:rsidRDefault="008D439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Данный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ценностный аспект человеческой жизни чрезвычайно важен для личностного развития 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t>школьника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</w:t>
      </w:r>
      <w:r w:rsidR="005F58BB" w:rsidRPr="00760550">
        <w:rPr>
          <w:rStyle w:val="CharAttribute484"/>
          <w:rFonts w:eastAsia="№Е"/>
          <w:i w:val="0"/>
          <w:sz w:val="24"/>
          <w:szCs w:val="24"/>
        </w:rPr>
        <w:lastRenderedPageBreak/>
        <w:t>детей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приобретает становление их собственной жизненной позиции, собственных ценностных ориентаций. </w:t>
      </w:r>
      <w:r w:rsidR="00512B2B" w:rsidRPr="00760550">
        <w:rPr>
          <w:rStyle w:val="CharAttribute484"/>
          <w:rFonts w:eastAsia="№Е"/>
          <w:i w:val="0"/>
          <w:sz w:val="24"/>
          <w:szCs w:val="24"/>
        </w:rPr>
        <w:t>Подростковый возраст –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наиболее удачный возраст для </w:t>
      </w:r>
      <w:r w:rsidR="00512B2B" w:rsidRPr="00760550">
        <w:rPr>
          <w:rStyle w:val="CharAttribute484"/>
          <w:rFonts w:eastAsia="№Е"/>
          <w:i w:val="0"/>
          <w:sz w:val="24"/>
          <w:szCs w:val="24"/>
        </w:rPr>
        <w:t>развития</w:t>
      </w:r>
      <w:r w:rsidR="00C26494" w:rsidRPr="00760550">
        <w:rPr>
          <w:rStyle w:val="CharAttribute484"/>
          <w:rFonts w:eastAsia="№Е"/>
          <w:i w:val="0"/>
          <w:sz w:val="24"/>
          <w:szCs w:val="24"/>
        </w:rPr>
        <w:t xml:space="preserve"> социально значимых отношений школьников.</w:t>
      </w:r>
    </w:p>
    <w:p w:rsidR="00C26494" w:rsidRPr="00760550" w:rsidRDefault="00C26494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b/>
          <w:bCs/>
          <w:iCs/>
          <w:sz w:val="24"/>
          <w:szCs w:val="24"/>
        </w:rPr>
        <w:t>3</w:t>
      </w:r>
      <w:r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>. В воспитании детей юношеского возраста (</w:t>
      </w:r>
      <w:r w:rsidRPr="00760550">
        <w:rPr>
          <w:rStyle w:val="CharAttribute484"/>
          <w:rFonts w:eastAsia="№Е"/>
          <w:b/>
          <w:bCs/>
          <w:iCs/>
          <w:sz w:val="24"/>
          <w:szCs w:val="24"/>
        </w:rPr>
        <w:t>уровень среднего общего образования</w:t>
      </w:r>
      <w:r w:rsidRPr="00760550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="00F924C5" w:rsidRPr="00760550">
        <w:rPr>
          <w:rStyle w:val="CharAttribute484"/>
          <w:rFonts w:eastAsia="№Е"/>
          <w:i w:val="0"/>
          <w:sz w:val="24"/>
          <w:szCs w:val="24"/>
        </w:rPr>
        <w:t xml:space="preserve">создание благоприятных условий для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приобретения</w:t>
      </w:r>
      <w:r w:rsidR="00F924C5" w:rsidRPr="00760550">
        <w:rPr>
          <w:rStyle w:val="CharAttribute484"/>
          <w:rFonts w:eastAsia="№Е"/>
          <w:i w:val="0"/>
          <w:sz w:val="24"/>
          <w:szCs w:val="24"/>
        </w:rPr>
        <w:t xml:space="preserve"> школьниками опыта осуществления социально значимых дел.</w:t>
      </w:r>
    </w:p>
    <w:p w:rsidR="004D2081" w:rsidRPr="00760550" w:rsidRDefault="000A3106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Calibri"/>
          <w:i w:val="0"/>
          <w:sz w:val="24"/>
          <w:szCs w:val="24"/>
        </w:rPr>
        <w:t xml:space="preserve">Выделение данного приоритета </w:t>
      </w:r>
      <w:r w:rsidRPr="00760550">
        <w:rPr>
          <w:rStyle w:val="CharAttribute484"/>
          <w:rFonts w:eastAsia="№Е"/>
          <w:i w:val="0"/>
          <w:sz w:val="24"/>
          <w:szCs w:val="24"/>
        </w:rPr>
        <w:t>связано с особенностями школьников юношеского возраста: с их потребностью в жизненном самоопределении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</w:t>
      </w:r>
      <w:r w:rsidR="00941C25" w:rsidRPr="00760550">
        <w:rPr>
          <w:rStyle w:val="CharAttribute484"/>
          <w:rFonts w:eastAsia="№Е"/>
          <w:i w:val="0"/>
          <w:sz w:val="24"/>
          <w:szCs w:val="24"/>
        </w:rPr>
        <w:t xml:space="preserve">ам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поможет имеющийся у </w:t>
      </w:r>
      <w:r w:rsidR="00941C25" w:rsidRPr="00760550">
        <w:rPr>
          <w:rStyle w:val="CharAttribute484"/>
          <w:rFonts w:eastAsia="№Е"/>
          <w:i w:val="0"/>
          <w:sz w:val="24"/>
          <w:szCs w:val="24"/>
        </w:rPr>
        <w:t xml:space="preserve">них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реальный практический опыт, который он</w:t>
      </w:r>
      <w:r w:rsidR="00941C25" w:rsidRPr="00760550">
        <w:rPr>
          <w:rStyle w:val="CharAttribute484"/>
          <w:rFonts w:eastAsia="№Е"/>
          <w:i w:val="0"/>
          <w:sz w:val="24"/>
          <w:szCs w:val="24"/>
        </w:rPr>
        <w:t>и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 мо</w:t>
      </w:r>
      <w:r w:rsidR="00941C25" w:rsidRPr="00760550">
        <w:rPr>
          <w:rStyle w:val="CharAttribute484"/>
          <w:rFonts w:eastAsia="№Е"/>
          <w:i w:val="0"/>
          <w:sz w:val="24"/>
          <w:szCs w:val="24"/>
        </w:rPr>
        <w:t xml:space="preserve">гут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приобрести в том числе и в школе. Важно, чтобы опыт оказался социально </w:t>
      </w:r>
      <w:r w:rsidR="00941C25" w:rsidRPr="00760550">
        <w:rPr>
          <w:rStyle w:val="CharAttribute484"/>
          <w:rFonts w:eastAsia="№Е"/>
          <w:i w:val="0"/>
          <w:sz w:val="24"/>
          <w:szCs w:val="24"/>
        </w:rPr>
        <w:t>значимым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, так как именно он поможет гармоничному вхождению </w:t>
      </w:r>
      <w:r w:rsidR="006E3439" w:rsidRPr="00760550">
        <w:rPr>
          <w:rStyle w:val="CharAttribute484"/>
          <w:rFonts w:eastAsia="№Е"/>
          <w:i w:val="0"/>
          <w:sz w:val="24"/>
          <w:szCs w:val="24"/>
        </w:rPr>
        <w:t>школьников</w:t>
      </w:r>
      <w:r w:rsidR="00941C25" w:rsidRPr="00760550">
        <w:rPr>
          <w:rStyle w:val="CharAttribute484"/>
          <w:rFonts w:eastAsia="№Е"/>
          <w:i w:val="0"/>
          <w:sz w:val="24"/>
          <w:szCs w:val="24"/>
        </w:rPr>
        <w:t xml:space="preserve"> во взрослую жизнь окружающего их общества. Это</w:t>
      </w:r>
      <w:r w:rsidR="004D2081" w:rsidRPr="00760550">
        <w:rPr>
          <w:rStyle w:val="CharAttribute484"/>
          <w:rFonts w:eastAsia="№Е"/>
          <w:i w:val="0"/>
          <w:sz w:val="24"/>
          <w:szCs w:val="24"/>
        </w:rPr>
        <w:t>:</w:t>
      </w:r>
    </w:p>
    <w:p w:rsidR="004D2081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заботу о своей семье, родных и близких; </w:t>
      </w:r>
    </w:p>
    <w:p w:rsidR="004D6D3F" w:rsidRPr="00760550" w:rsidRDefault="00103574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- трудовой опыт</w:t>
      </w:r>
      <w:r w:rsidR="004D6D3F" w:rsidRPr="00760550">
        <w:rPr>
          <w:rStyle w:val="CharAttribute484"/>
          <w:rFonts w:eastAsia="№Е"/>
          <w:i w:val="0"/>
          <w:sz w:val="24"/>
          <w:szCs w:val="24"/>
        </w:rPr>
        <w:t>;</w:t>
      </w:r>
    </w:p>
    <w:p w:rsidR="00E12967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опыт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 дел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, направленных на пользу своему </w:t>
      </w:r>
      <w:r w:rsidR="00103574" w:rsidRPr="00760550">
        <w:rPr>
          <w:rStyle w:val="CharAttribute484"/>
          <w:rFonts w:eastAsia="№Е"/>
          <w:i w:val="0"/>
          <w:sz w:val="24"/>
          <w:szCs w:val="24"/>
        </w:rPr>
        <w:t>родному городу</w:t>
      </w:r>
      <w:r w:rsidR="008D439B" w:rsidRPr="00760550">
        <w:rPr>
          <w:rStyle w:val="CharAttribute484"/>
          <w:rFonts w:eastAsia="№Е"/>
          <w:i w:val="0"/>
          <w:sz w:val="24"/>
          <w:szCs w:val="24"/>
        </w:rPr>
        <w:t xml:space="preserve">, стране в целом, 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опыт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деятельного выражения собственной гражданской позиции</w:t>
      </w:r>
      <w:r w:rsidRPr="00760550">
        <w:rPr>
          <w:rStyle w:val="CharAttribute484"/>
          <w:rFonts w:eastAsia="№Е"/>
          <w:i w:val="0"/>
          <w:sz w:val="24"/>
          <w:szCs w:val="24"/>
        </w:rPr>
        <w:t>;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E12967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опыт природоохранных де</w:t>
      </w:r>
      <w:r w:rsidRPr="00760550">
        <w:rPr>
          <w:rStyle w:val="CharAttribute484"/>
          <w:rFonts w:eastAsia="№Е"/>
          <w:i w:val="0"/>
          <w:sz w:val="24"/>
          <w:szCs w:val="24"/>
        </w:rPr>
        <w:t>л;</w:t>
      </w:r>
    </w:p>
    <w:p w:rsidR="00E12967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8D439B" w:rsidRPr="00760550">
        <w:rPr>
          <w:rStyle w:val="CharAttribute484"/>
          <w:rFonts w:eastAsia="№Е"/>
          <w:i w:val="0"/>
          <w:sz w:val="24"/>
          <w:szCs w:val="24"/>
        </w:rPr>
        <w:t>опыт разрешения возникающих конфликтных ситуаций в школе, дома</w:t>
      </w:r>
      <w:r w:rsidR="009950C8" w:rsidRPr="00760550">
        <w:rPr>
          <w:rStyle w:val="CharAttribute484"/>
          <w:rFonts w:eastAsia="№Е"/>
          <w:i w:val="0"/>
          <w:sz w:val="24"/>
          <w:szCs w:val="24"/>
        </w:rPr>
        <w:t xml:space="preserve"> или </w:t>
      </w:r>
      <w:r w:rsidR="008D439B" w:rsidRPr="00760550">
        <w:rPr>
          <w:rStyle w:val="CharAttribute484"/>
          <w:rFonts w:eastAsia="№Е"/>
          <w:i w:val="0"/>
          <w:sz w:val="24"/>
          <w:szCs w:val="24"/>
        </w:rPr>
        <w:t>на улице</w:t>
      </w:r>
      <w:r w:rsidRPr="00760550">
        <w:rPr>
          <w:rStyle w:val="CharAttribute484"/>
          <w:rFonts w:eastAsia="№Е"/>
          <w:i w:val="0"/>
          <w:sz w:val="24"/>
          <w:szCs w:val="24"/>
        </w:rPr>
        <w:t>;</w:t>
      </w:r>
    </w:p>
    <w:p w:rsidR="009950C8" w:rsidRPr="00760550" w:rsidRDefault="009950C8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- опыт самостоятель</w:t>
      </w:r>
      <w:r w:rsidR="00B827ED" w:rsidRPr="00760550">
        <w:rPr>
          <w:rStyle w:val="CharAttribute484"/>
          <w:rFonts w:eastAsia="№Е"/>
          <w:i w:val="0"/>
          <w:sz w:val="24"/>
          <w:szCs w:val="24"/>
        </w:rPr>
        <w:t xml:space="preserve">ного приобретения новых знаний, </w:t>
      </w:r>
      <w:r w:rsidRPr="00760550">
        <w:rPr>
          <w:rStyle w:val="CharAttribute484"/>
          <w:rFonts w:eastAsia="№Е"/>
          <w:i w:val="0"/>
          <w:sz w:val="24"/>
          <w:szCs w:val="24"/>
        </w:rPr>
        <w:t>опыт проектной деятельности;</w:t>
      </w:r>
    </w:p>
    <w:p w:rsidR="00E12967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- опыт и</w:t>
      </w:r>
      <w:r w:rsidR="00B827ED" w:rsidRPr="00760550">
        <w:rPr>
          <w:rStyle w:val="CharAttribute484"/>
          <w:rFonts w:eastAsia="№Е"/>
          <w:i w:val="0"/>
          <w:sz w:val="24"/>
          <w:szCs w:val="24"/>
        </w:rPr>
        <w:t>зучения, защиты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 культурного наследия человечества,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опыт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создания собственных произведений культуры</w:t>
      </w:r>
      <w:r w:rsidR="008D439B" w:rsidRPr="00760550">
        <w:rPr>
          <w:rStyle w:val="CharAttribute484"/>
          <w:rFonts w:eastAsia="№Е"/>
          <w:i w:val="0"/>
          <w:sz w:val="24"/>
          <w:szCs w:val="24"/>
        </w:rPr>
        <w:t>, опыт творческого самовыражения</w:t>
      </w:r>
      <w:r w:rsidRPr="00760550">
        <w:rPr>
          <w:rStyle w:val="CharAttribute484"/>
          <w:rFonts w:eastAsia="№Е"/>
          <w:i w:val="0"/>
          <w:sz w:val="24"/>
          <w:szCs w:val="24"/>
        </w:rPr>
        <w:t>;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4D2081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- опыт ведения здорового образа жизни и заботы о здоровье других людей;</w:t>
      </w:r>
      <w:r w:rsidR="009950C8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E12967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опыт</w:t>
      </w:r>
      <w:r w:rsidR="009950C8" w:rsidRPr="00760550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оказания помощи </w:t>
      </w:r>
      <w:r w:rsidR="009950C8" w:rsidRPr="00760550">
        <w:rPr>
          <w:rStyle w:val="CharAttribute484"/>
          <w:rFonts w:eastAsia="№Е"/>
          <w:i w:val="0"/>
          <w:sz w:val="24"/>
          <w:szCs w:val="24"/>
        </w:rPr>
        <w:t>окружающим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, </w:t>
      </w:r>
      <w:r w:rsidR="009950C8" w:rsidRPr="00760550">
        <w:rPr>
          <w:rStyle w:val="CharAttribute484"/>
          <w:rFonts w:eastAsia="№Е"/>
          <w:i w:val="0"/>
          <w:sz w:val="24"/>
          <w:szCs w:val="24"/>
        </w:rPr>
        <w:t xml:space="preserve">заботы о малышах или пожилых людях, </w:t>
      </w:r>
      <w:r w:rsidRPr="00760550">
        <w:rPr>
          <w:rStyle w:val="CharAttribute484"/>
          <w:rFonts w:eastAsia="№Е"/>
          <w:i w:val="0"/>
          <w:sz w:val="24"/>
          <w:szCs w:val="24"/>
        </w:rPr>
        <w:t>волонтерский опыт;</w:t>
      </w:r>
    </w:p>
    <w:p w:rsidR="004D2081" w:rsidRPr="0076055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-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 xml:space="preserve">опыт </w:t>
      </w:r>
      <w:r w:rsidR="00D11E82" w:rsidRPr="00760550">
        <w:rPr>
          <w:rStyle w:val="CharAttribute484"/>
          <w:rFonts w:eastAsia="№Е"/>
          <w:i w:val="0"/>
          <w:sz w:val="24"/>
          <w:szCs w:val="24"/>
        </w:rPr>
        <w:t xml:space="preserve">самопознания и самоанализа, опыт 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социально приемлемого самовыражения и </w:t>
      </w:r>
      <w:r w:rsidR="00E12967" w:rsidRPr="00760550">
        <w:rPr>
          <w:rStyle w:val="CharAttribute484"/>
          <w:rFonts w:eastAsia="№Е"/>
          <w:i w:val="0"/>
          <w:sz w:val="24"/>
          <w:szCs w:val="24"/>
        </w:rPr>
        <w:t>самореализации</w:t>
      </w:r>
      <w:r w:rsidRPr="00760550">
        <w:rPr>
          <w:rStyle w:val="CharAttribute484"/>
          <w:rFonts w:eastAsia="№Е"/>
          <w:i w:val="0"/>
          <w:sz w:val="24"/>
          <w:szCs w:val="24"/>
        </w:rPr>
        <w:t>.</w:t>
      </w:r>
    </w:p>
    <w:p w:rsidR="00C26487" w:rsidRPr="00760550" w:rsidRDefault="00C477A9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i w:val="0"/>
          <w:iCs/>
          <w:sz w:val="24"/>
          <w:lang w:val="ru-RU"/>
        </w:rPr>
        <w:t>Добросовестная работа педагогов, направленная на д</w:t>
      </w:r>
      <w:r w:rsidR="00135D95" w:rsidRPr="00760550">
        <w:rPr>
          <w:rStyle w:val="CharAttribute484"/>
          <w:rFonts w:eastAsia="№Е"/>
          <w:i w:val="0"/>
          <w:iCs/>
          <w:sz w:val="24"/>
          <w:lang w:val="ru-RU"/>
        </w:rPr>
        <w:t>остижение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 поставленной цели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>,</w:t>
      </w:r>
      <w:r w:rsidRPr="00760550">
        <w:rPr>
          <w:rStyle w:val="CharAttribute484"/>
          <w:rFonts w:eastAsia="№Е"/>
          <w:b/>
          <w:bCs/>
          <w:sz w:val="24"/>
          <w:lang w:val="ru-RU"/>
        </w:rPr>
        <w:t xml:space="preserve"> 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позволит ребенку получить необходимые социальные навыки, которые помогут ему лучше ориентироваться в сложном мире человеческих взаимоотношений, </w:t>
      </w:r>
      <w:r w:rsidR="00135D95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эффективнее 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налаживать коммуникацию с окружающими, </w:t>
      </w:r>
      <w:r w:rsidR="00135D95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увереннее себя 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чувствовать </w:t>
      </w:r>
      <w:r w:rsidR="00135D95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во взаимодействии с ними, продуктивнее 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сотрудничать с людьми разных возрастов и разного социального положения,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смелее искать и 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>находить выходы из трудных жизненных ситуаций, осмысленн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>ее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 xml:space="preserve"> выбирать свой жизненный путь </w:t>
      </w:r>
      <w:r w:rsidRPr="00760550">
        <w:rPr>
          <w:rStyle w:val="CharAttribute484"/>
          <w:rFonts w:eastAsia="№Е"/>
          <w:i w:val="0"/>
          <w:iCs/>
          <w:sz w:val="24"/>
          <w:lang w:val="ru-RU"/>
        </w:rPr>
        <w:t>в сложных поисках счастья для себя и окружающих его людей</w:t>
      </w:r>
      <w:r w:rsidR="00C26487" w:rsidRPr="00760550">
        <w:rPr>
          <w:rStyle w:val="CharAttribute484"/>
          <w:rFonts w:eastAsia="№Е"/>
          <w:i w:val="0"/>
          <w:iCs/>
          <w:sz w:val="24"/>
          <w:lang w:val="ru-RU"/>
        </w:rPr>
        <w:t>.</w:t>
      </w:r>
    </w:p>
    <w:p w:rsidR="0037567E" w:rsidRPr="00760550" w:rsidRDefault="0037567E" w:rsidP="000E321E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760550">
        <w:rPr>
          <w:rStyle w:val="CharAttribute484"/>
          <w:rFonts w:eastAsia="№Е"/>
          <w:b/>
          <w:sz w:val="24"/>
          <w:szCs w:val="24"/>
        </w:rPr>
        <w:t>задач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: </w:t>
      </w:r>
    </w:p>
    <w:p w:rsidR="00F70B88" w:rsidRPr="00760550" w:rsidRDefault="00F70B88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760550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760550">
        <w:rPr>
          <w:sz w:val="24"/>
          <w:szCs w:val="24"/>
        </w:rPr>
        <w:t xml:space="preserve"> о</w:t>
      </w:r>
      <w:r w:rsidRPr="00760550">
        <w:rPr>
          <w:color w:val="000000"/>
          <w:w w:val="0"/>
          <w:sz w:val="24"/>
          <w:szCs w:val="24"/>
        </w:rPr>
        <w:t xml:space="preserve">бщешкольных ключевых </w:t>
      </w:r>
      <w:r w:rsidRPr="00760550">
        <w:rPr>
          <w:sz w:val="24"/>
          <w:szCs w:val="24"/>
        </w:rPr>
        <w:t>дел</w:t>
      </w:r>
      <w:r w:rsidRPr="00760550">
        <w:rPr>
          <w:color w:val="000000"/>
          <w:w w:val="0"/>
          <w:sz w:val="24"/>
          <w:szCs w:val="24"/>
        </w:rPr>
        <w:t>,</w:t>
      </w:r>
      <w:r w:rsidRPr="00760550">
        <w:rPr>
          <w:sz w:val="24"/>
          <w:szCs w:val="24"/>
        </w:rPr>
        <w:t xml:space="preserve"> поддерживать традиции их </w:t>
      </w:r>
      <w:r w:rsidRPr="00760550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07065C" w:rsidRPr="00760550" w:rsidRDefault="0007065C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760550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F70B88" w:rsidRPr="00760550" w:rsidRDefault="00F70B88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760550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760550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760550">
        <w:rPr>
          <w:color w:val="000000"/>
          <w:w w:val="0"/>
          <w:sz w:val="24"/>
          <w:szCs w:val="24"/>
        </w:rPr>
        <w:t>;</w:t>
      </w:r>
    </w:p>
    <w:p w:rsidR="0007065C" w:rsidRPr="00760550" w:rsidRDefault="0007065C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F70B88" w:rsidRPr="00760550" w:rsidRDefault="00F70B88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760550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211E1E" w:rsidRPr="00760550" w:rsidRDefault="00211E1E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760550">
        <w:rPr>
          <w:sz w:val="24"/>
          <w:szCs w:val="24"/>
        </w:rPr>
        <w:t>поддерживать деятельность функционирующих на базе школы д</w:t>
      </w:r>
      <w:r w:rsidRPr="00760550">
        <w:rPr>
          <w:color w:val="000000"/>
          <w:w w:val="0"/>
          <w:sz w:val="24"/>
          <w:szCs w:val="24"/>
        </w:rPr>
        <w:t>етских общественных объединений и организаций;</w:t>
      </w:r>
    </w:p>
    <w:p w:rsidR="00211E1E" w:rsidRPr="00760550" w:rsidRDefault="00211E1E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школьников </w:t>
      </w:r>
      <w:r w:rsidR="0026679F" w:rsidRPr="00760550">
        <w:rPr>
          <w:color w:val="000000"/>
          <w:w w:val="0"/>
          <w:sz w:val="24"/>
          <w:szCs w:val="24"/>
        </w:rPr>
        <w:t>экскурсии</w:t>
      </w:r>
      <w:r w:rsidRPr="00760550">
        <w:rPr>
          <w:color w:val="000000"/>
          <w:w w:val="0"/>
          <w:sz w:val="24"/>
          <w:szCs w:val="24"/>
        </w:rPr>
        <w:t xml:space="preserve"> и реализовывать их воспитательный потенциал;</w:t>
      </w:r>
    </w:p>
    <w:p w:rsidR="00211E1E" w:rsidRPr="00760550" w:rsidRDefault="00211E1E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организовывать профориентационную работу со школьниками;</w:t>
      </w:r>
    </w:p>
    <w:p w:rsidR="00211E1E" w:rsidRPr="00760550" w:rsidRDefault="00211E1E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организовать работу школьных медиа, реализовывать их воспитательный потенциал; </w:t>
      </w:r>
    </w:p>
    <w:p w:rsidR="00211E1E" w:rsidRPr="00760550" w:rsidRDefault="00211E1E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760550">
        <w:rPr>
          <w:color w:val="000000"/>
          <w:w w:val="0"/>
          <w:sz w:val="24"/>
          <w:szCs w:val="24"/>
        </w:rPr>
        <w:t>предметно-эстетическую среду школы</w:t>
      </w:r>
      <w:r w:rsidRPr="00760550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07065C" w:rsidRPr="00760550" w:rsidRDefault="0007065C" w:rsidP="00B8412D">
      <w:pPr>
        <w:pStyle w:val="ParaAttribute16"/>
        <w:numPr>
          <w:ilvl w:val="0"/>
          <w:numId w:val="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</w:t>
      </w:r>
      <w:r w:rsidR="00211E1E" w:rsidRPr="00760550">
        <w:rPr>
          <w:rStyle w:val="CharAttribute484"/>
          <w:rFonts w:eastAsia="№Е"/>
          <w:i w:val="0"/>
          <w:sz w:val="24"/>
          <w:szCs w:val="24"/>
        </w:rPr>
        <w:t>.</w:t>
      </w:r>
    </w:p>
    <w:p w:rsidR="00097A6D" w:rsidRPr="00760550" w:rsidRDefault="0007065C" w:rsidP="000E321E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760550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</w:t>
      </w:r>
      <w:r w:rsidR="00B827ED" w:rsidRPr="00760550">
        <w:rPr>
          <w:rStyle w:val="CharAttribute484"/>
          <w:rFonts w:eastAsia="№Е"/>
          <w:i w:val="0"/>
          <w:sz w:val="24"/>
          <w:szCs w:val="24"/>
        </w:rPr>
        <w:t>ивным способом профилактики а</w:t>
      </w:r>
      <w:r w:rsidRPr="00760550">
        <w:rPr>
          <w:rStyle w:val="CharAttribute484"/>
          <w:rFonts w:eastAsia="№Е"/>
          <w:i w:val="0"/>
          <w:sz w:val="24"/>
          <w:szCs w:val="24"/>
        </w:rPr>
        <w:t>социального поведения школьников.</w:t>
      </w:r>
    </w:p>
    <w:p w:rsidR="0007065C" w:rsidRPr="00760550" w:rsidRDefault="0007065C" w:rsidP="000E321E">
      <w:pPr>
        <w:pStyle w:val="ParaAttribute16"/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</w:p>
    <w:p w:rsidR="00B10706" w:rsidRPr="00760550" w:rsidRDefault="00B10706" w:rsidP="000E321E">
      <w:pPr>
        <w:jc w:val="center"/>
        <w:rPr>
          <w:b/>
          <w:color w:val="000000"/>
          <w:w w:val="0"/>
          <w:sz w:val="24"/>
          <w:lang w:val="ru-RU"/>
        </w:rPr>
      </w:pPr>
      <w:r w:rsidRPr="00760550">
        <w:rPr>
          <w:b/>
          <w:color w:val="000000"/>
          <w:w w:val="0"/>
          <w:sz w:val="24"/>
          <w:lang w:val="ru-RU"/>
        </w:rPr>
        <w:t xml:space="preserve">3. </w:t>
      </w:r>
      <w:r w:rsidR="003E5884" w:rsidRPr="00760550">
        <w:rPr>
          <w:b/>
          <w:color w:val="000000"/>
          <w:w w:val="0"/>
          <w:sz w:val="24"/>
          <w:lang w:val="ru-RU"/>
        </w:rPr>
        <w:t>ВИДЫ, ФОРМЫ И СОДЕРЖАНИЕ ДЕЯТЕЛЬНОСТИ</w:t>
      </w:r>
    </w:p>
    <w:p w:rsidR="00C55F35" w:rsidRPr="00760550" w:rsidRDefault="00B10706" w:rsidP="000E321E">
      <w:pPr>
        <w:ind w:firstLine="567"/>
        <w:rPr>
          <w:color w:val="000000"/>
          <w:w w:val="0"/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>Практическ</w:t>
      </w:r>
      <w:r w:rsidR="006B6D76" w:rsidRPr="00760550">
        <w:rPr>
          <w:color w:val="000000"/>
          <w:w w:val="0"/>
          <w:sz w:val="24"/>
          <w:lang w:val="ru-RU"/>
        </w:rPr>
        <w:t>ая реализация цел</w:t>
      </w:r>
      <w:r w:rsidR="0086263B" w:rsidRPr="00760550">
        <w:rPr>
          <w:color w:val="000000"/>
          <w:w w:val="0"/>
          <w:sz w:val="24"/>
          <w:lang w:val="ru-RU"/>
        </w:rPr>
        <w:t xml:space="preserve">и </w:t>
      </w:r>
      <w:r w:rsidR="006B6D76" w:rsidRPr="00760550">
        <w:rPr>
          <w:color w:val="000000"/>
          <w:w w:val="0"/>
          <w:sz w:val="24"/>
          <w:lang w:val="ru-RU"/>
        </w:rPr>
        <w:t xml:space="preserve">и задач воспитания </w:t>
      </w:r>
      <w:r w:rsidR="00C55F35" w:rsidRPr="00760550">
        <w:rPr>
          <w:color w:val="000000"/>
          <w:w w:val="0"/>
          <w:sz w:val="24"/>
          <w:lang w:val="ru-RU"/>
        </w:rPr>
        <w:t xml:space="preserve">осуществляется в рамках следующих </w:t>
      </w:r>
      <w:r w:rsidR="0086263B" w:rsidRPr="00760550">
        <w:rPr>
          <w:color w:val="000000"/>
          <w:w w:val="0"/>
          <w:sz w:val="24"/>
          <w:lang w:val="ru-RU"/>
        </w:rPr>
        <w:t>направлений воспитательной работы школы</w:t>
      </w:r>
      <w:r w:rsidR="00C55F35" w:rsidRPr="00760550">
        <w:rPr>
          <w:color w:val="000000"/>
          <w:w w:val="0"/>
          <w:sz w:val="24"/>
          <w:lang w:val="ru-RU"/>
        </w:rPr>
        <w:t>.</w:t>
      </w:r>
      <w:r w:rsidR="008D42A0" w:rsidRPr="00760550">
        <w:rPr>
          <w:color w:val="000000"/>
          <w:w w:val="0"/>
          <w:sz w:val="24"/>
          <w:lang w:val="ru-RU"/>
        </w:rPr>
        <w:t xml:space="preserve"> Кажд</w:t>
      </w:r>
      <w:r w:rsidR="0086263B" w:rsidRPr="00760550">
        <w:rPr>
          <w:color w:val="000000"/>
          <w:w w:val="0"/>
          <w:sz w:val="24"/>
          <w:lang w:val="ru-RU"/>
        </w:rPr>
        <w:t xml:space="preserve">ое </w:t>
      </w:r>
      <w:r w:rsidR="008D42A0" w:rsidRPr="00760550">
        <w:rPr>
          <w:color w:val="000000"/>
          <w:w w:val="0"/>
          <w:sz w:val="24"/>
          <w:lang w:val="ru-RU"/>
        </w:rPr>
        <w:t>из них представлен</w:t>
      </w:r>
      <w:r w:rsidR="0086263B" w:rsidRPr="00760550">
        <w:rPr>
          <w:color w:val="000000"/>
          <w:w w:val="0"/>
          <w:sz w:val="24"/>
          <w:lang w:val="ru-RU"/>
        </w:rPr>
        <w:t>о</w:t>
      </w:r>
      <w:r w:rsidR="008D42A0" w:rsidRPr="00760550">
        <w:rPr>
          <w:color w:val="000000"/>
          <w:w w:val="0"/>
          <w:sz w:val="24"/>
          <w:lang w:val="ru-RU"/>
        </w:rPr>
        <w:t xml:space="preserve"> в соответствующем модуле</w:t>
      </w:r>
      <w:r w:rsidR="00B420DA" w:rsidRPr="00760550">
        <w:rPr>
          <w:color w:val="000000"/>
          <w:w w:val="0"/>
          <w:sz w:val="24"/>
          <w:lang w:val="ru-RU"/>
        </w:rPr>
        <w:t>.</w:t>
      </w:r>
    </w:p>
    <w:p w:rsidR="000033AF" w:rsidRPr="00760550" w:rsidRDefault="000033AF" w:rsidP="000E321E">
      <w:pPr>
        <w:jc w:val="center"/>
        <w:rPr>
          <w:b/>
          <w:iCs/>
          <w:color w:val="000000"/>
          <w:w w:val="0"/>
          <w:sz w:val="24"/>
          <w:lang w:val="ru-RU"/>
        </w:rPr>
      </w:pPr>
      <w:r w:rsidRPr="00760550">
        <w:rPr>
          <w:b/>
          <w:iCs/>
          <w:color w:val="000000"/>
          <w:w w:val="0"/>
          <w:sz w:val="24"/>
          <w:lang w:val="ru-RU"/>
        </w:rPr>
        <w:t>3.1. Модуль «</w:t>
      </w:r>
      <w:r w:rsidR="00021223" w:rsidRPr="00760550">
        <w:rPr>
          <w:b/>
          <w:iCs/>
          <w:color w:val="000000"/>
          <w:w w:val="0"/>
          <w:sz w:val="24"/>
          <w:lang w:val="ru-RU"/>
        </w:rPr>
        <w:t>К</w:t>
      </w:r>
      <w:r w:rsidRPr="00760550">
        <w:rPr>
          <w:b/>
          <w:iCs/>
          <w:color w:val="000000"/>
          <w:w w:val="0"/>
          <w:sz w:val="24"/>
          <w:lang w:val="ru-RU"/>
        </w:rPr>
        <w:t xml:space="preserve">лючевые </w:t>
      </w:r>
      <w:r w:rsidR="00F70B88" w:rsidRPr="00760550">
        <w:rPr>
          <w:b/>
          <w:iCs/>
          <w:color w:val="000000"/>
          <w:w w:val="0"/>
          <w:sz w:val="24"/>
          <w:lang w:val="ru-RU"/>
        </w:rPr>
        <w:t xml:space="preserve">общешкольные </w:t>
      </w:r>
      <w:r w:rsidRPr="00760550">
        <w:rPr>
          <w:b/>
          <w:iCs/>
          <w:color w:val="000000"/>
          <w:w w:val="0"/>
          <w:sz w:val="24"/>
          <w:lang w:val="ru-RU"/>
        </w:rPr>
        <w:t>дела»</w:t>
      </w:r>
    </w:p>
    <w:p w:rsidR="00AA02D5" w:rsidRPr="00760550" w:rsidRDefault="00021223" w:rsidP="000E321E">
      <w:pPr>
        <w:ind w:firstLine="567"/>
        <w:rPr>
          <w:sz w:val="24"/>
          <w:lang w:val="ru-RU"/>
        </w:rPr>
      </w:pPr>
      <w:r w:rsidRPr="00760550">
        <w:rPr>
          <w:color w:val="000000"/>
          <w:w w:val="0"/>
          <w:sz w:val="24"/>
          <w:lang w:val="ru-RU"/>
        </w:rPr>
        <w:t>К</w:t>
      </w:r>
      <w:r w:rsidR="000033AF" w:rsidRPr="00760550">
        <w:rPr>
          <w:color w:val="000000"/>
          <w:w w:val="0"/>
          <w:sz w:val="24"/>
          <w:lang w:val="ru-RU"/>
        </w:rPr>
        <w:t>лючевые дела – это главны</w:t>
      </w:r>
      <w:r w:rsidR="009E112D" w:rsidRPr="00760550">
        <w:rPr>
          <w:color w:val="000000"/>
          <w:w w:val="0"/>
          <w:sz w:val="24"/>
          <w:lang w:val="ru-RU"/>
        </w:rPr>
        <w:t>е</w:t>
      </w:r>
      <w:r w:rsidR="000033AF" w:rsidRPr="00760550">
        <w:rPr>
          <w:color w:val="000000"/>
          <w:w w:val="0"/>
          <w:sz w:val="24"/>
          <w:lang w:val="ru-RU"/>
        </w:rPr>
        <w:t xml:space="preserve"> традиционны</w:t>
      </w:r>
      <w:r w:rsidR="009E112D" w:rsidRPr="00760550">
        <w:rPr>
          <w:color w:val="000000"/>
          <w:w w:val="0"/>
          <w:sz w:val="24"/>
          <w:lang w:val="ru-RU"/>
        </w:rPr>
        <w:t>е</w:t>
      </w:r>
      <w:r w:rsidR="000033AF" w:rsidRPr="00760550">
        <w:rPr>
          <w:color w:val="000000"/>
          <w:w w:val="0"/>
          <w:sz w:val="24"/>
          <w:lang w:val="ru-RU"/>
        </w:rPr>
        <w:t xml:space="preserve"> общешкольны</w:t>
      </w:r>
      <w:r w:rsidR="009E112D" w:rsidRPr="00760550">
        <w:rPr>
          <w:color w:val="000000"/>
          <w:w w:val="0"/>
          <w:sz w:val="24"/>
          <w:lang w:val="ru-RU"/>
        </w:rPr>
        <w:t>е</w:t>
      </w:r>
      <w:r w:rsidR="000033AF" w:rsidRPr="00760550">
        <w:rPr>
          <w:color w:val="000000"/>
          <w:w w:val="0"/>
          <w:sz w:val="24"/>
          <w:lang w:val="ru-RU"/>
        </w:rPr>
        <w:t xml:space="preserve"> дел</w:t>
      </w:r>
      <w:r w:rsidR="009E112D" w:rsidRPr="00760550">
        <w:rPr>
          <w:color w:val="000000"/>
          <w:w w:val="0"/>
          <w:sz w:val="24"/>
          <w:lang w:val="ru-RU"/>
        </w:rPr>
        <w:t>а</w:t>
      </w:r>
      <w:r w:rsidR="000033AF" w:rsidRPr="00760550">
        <w:rPr>
          <w:color w:val="000000"/>
          <w:w w:val="0"/>
          <w:sz w:val="24"/>
          <w:lang w:val="ru-RU"/>
        </w:rPr>
        <w:t>, в которых принимает участие большая часть школьников и которые обязательно планируются, готовятся, проводятся и анализируются сов</w:t>
      </w:r>
      <w:r w:rsidR="0026679F" w:rsidRPr="00760550">
        <w:rPr>
          <w:color w:val="000000"/>
          <w:w w:val="0"/>
          <w:sz w:val="24"/>
          <w:lang w:val="ru-RU"/>
        </w:rPr>
        <w:t>м</w:t>
      </w:r>
      <w:r w:rsidR="000033AF" w:rsidRPr="00760550">
        <w:rPr>
          <w:color w:val="000000"/>
          <w:w w:val="0"/>
          <w:sz w:val="24"/>
          <w:lang w:val="ru-RU"/>
        </w:rPr>
        <w:t xml:space="preserve">естно педагогами и детьми. </w:t>
      </w:r>
      <w:r w:rsidR="009E112D" w:rsidRPr="00760550">
        <w:rPr>
          <w:color w:val="000000"/>
          <w:w w:val="0"/>
          <w:sz w:val="24"/>
          <w:lang w:val="ru-RU"/>
        </w:rPr>
        <w:t xml:space="preserve">Это не набор календарных праздников, отмечаемых в школе, а комплекс коллективных творческих дел, </w:t>
      </w:r>
      <w:r w:rsidR="00E303FC" w:rsidRPr="00760550">
        <w:rPr>
          <w:color w:val="000000"/>
          <w:w w:val="0"/>
          <w:sz w:val="24"/>
          <w:lang w:val="ru-RU"/>
        </w:rPr>
        <w:t>интересных</w:t>
      </w:r>
      <w:r w:rsidR="009E112D" w:rsidRPr="00760550">
        <w:rPr>
          <w:color w:val="000000"/>
          <w:w w:val="0"/>
          <w:sz w:val="24"/>
          <w:lang w:val="ru-RU"/>
        </w:rPr>
        <w:t xml:space="preserve"> и значимых для школьников, объединяющих их вместе с педагогами в единый коллектив. </w:t>
      </w:r>
      <w:r w:rsidR="000033AF" w:rsidRPr="00760550">
        <w:rPr>
          <w:color w:val="000000"/>
          <w:w w:val="0"/>
          <w:sz w:val="24"/>
          <w:lang w:val="ru-RU"/>
        </w:rPr>
        <w:t xml:space="preserve">Ключевые дела </w:t>
      </w:r>
      <w:r w:rsidR="000033AF" w:rsidRPr="00760550">
        <w:rPr>
          <w:rStyle w:val="CharAttribute484"/>
          <w:rFonts w:eastAsia="№Е"/>
          <w:i w:val="0"/>
          <w:kern w:val="0"/>
          <w:sz w:val="24"/>
          <w:lang w:val="ru-RU"/>
        </w:rPr>
        <w:t>обеспечивают включенность в них больш</w:t>
      </w:r>
      <w:r w:rsidR="00ED7130" w:rsidRPr="00760550">
        <w:rPr>
          <w:rStyle w:val="CharAttribute484"/>
          <w:rFonts w:eastAsia="№Е"/>
          <w:i w:val="0"/>
          <w:kern w:val="0"/>
          <w:sz w:val="24"/>
          <w:lang w:val="ru-RU"/>
        </w:rPr>
        <w:t>ого</w:t>
      </w:r>
      <w:r w:rsidR="000033AF" w:rsidRPr="00760550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ED7130" w:rsidRPr="00760550">
        <w:rPr>
          <w:rStyle w:val="CharAttribute484"/>
          <w:rFonts w:eastAsia="№Е"/>
          <w:i w:val="0"/>
          <w:kern w:val="0"/>
          <w:sz w:val="24"/>
          <w:lang w:val="ru-RU"/>
        </w:rPr>
        <w:t>числа</w:t>
      </w:r>
      <w:r w:rsidR="000033AF" w:rsidRPr="00760550">
        <w:rPr>
          <w:rStyle w:val="CharAttribute484"/>
          <w:rFonts w:eastAsia="№Е"/>
          <w:i w:val="0"/>
          <w:kern w:val="0"/>
          <w:sz w:val="24"/>
          <w:lang w:val="ru-RU"/>
        </w:rPr>
        <w:t xml:space="preserve">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  <w:r w:rsidR="000033AF" w:rsidRPr="00760550">
        <w:rPr>
          <w:sz w:val="24"/>
          <w:lang w:val="ru-RU"/>
        </w:rPr>
        <w:t xml:space="preserve"> </w:t>
      </w:r>
    </w:p>
    <w:p w:rsidR="00817F88" w:rsidRPr="00760550" w:rsidRDefault="000033AF" w:rsidP="000E321E">
      <w:pPr>
        <w:ind w:firstLine="567"/>
        <w:rPr>
          <w:b/>
          <w:bCs/>
          <w:i/>
          <w:iCs/>
          <w:sz w:val="24"/>
          <w:lang w:val="ru-RU"/>
        </w:rPr>
      </w:pPr>
      <w:r w:rsidRPr="00760550">
        <w:rPr>
          <w:sz w:val="24"/>
          <w:lang w:val="ru-RU"/>
        </w:rPr>
        <w:t xml:space="preserve">Для этого в образовательной организации используются </w:t>
      </w:r>
      <w:r w:rsidR="009A6C2D" w:rsidRPr="00760550">
        <w:rPr>
          <w:sz w:val="24"/>
          <w:lang w:val="ru-RU"/>
        </w:rPr>
        <w:t>следующие</w:t>
      </w:r>
      <w:r w:rsidRPr="00760550">
        <w:rPr>
          <w:sz w:val="24"/>
          <w:lang w:val="ru-RU"/>
        </w:rPr>
        <w:t xml:space="preserve"> формы </w:t>
      </w:r>
      <w:r w:rsidR="009A6C2D" w:rsidRPr="00760550">
        <w:rPr>
          <w:sz w:val="24"/>
          <w:lang w:val="ru-RU"/>
        </w:rPr>
        <w:t>работы</w:t>
      </w:r>
      <w:r w:rsidRPr="00760550">
        <w:rPr>
          <w:sz w:val="24"/>
          <w:lang w:val="ru-RU"/>
        </w:rPr>
        <w:t xml:space="preserve"> </w:t>
      </w:r>
      <w:r w:rsidR="00817F88" w:rsidRPr="00760550">
        <w:rPr>
          <w:b/>
          <w:bCs/>
          <w:i/>
          <w:iCs/>
          <w:sz w:val="24"/>
          <w:lang w:val="ru-RU"/>
        </w:rPr>
        <w:t>На внешкольном уровне:</w:t>
      </w:r>
    </w:p>
    <w:p w:rsidR="00817F88" w:rsidRPr="00760550" w:rsidRDefault="00817F88" w:rsidP="00B8412D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i w:val="0"/>
          <w:sz w:val="24"/>
          <w:u w:val="none"/>
          <w:lang w:val="ru-RU"/>
        </w:rPr>
      </w:pPr>
      <w:r w:rsidRPr="00760550">
        <w:rPr>
          <w:sz w:val="24"/>
          <w:lang w:val="ru-RU"/>
        </w:rPr>
        <w:t xml:space="preserve"> </w:t>
      </w:r>
      <w:r w:rsidR="00A876F8" w:rsidRPr="00760550">
        <w:rPr>
          <w:i/>
          <w:sz w:val="24"/>
          <w:lang w:val="ru-RU"/>
        </w:rPr>
        <w:t>с</w:t>
      </w: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:rsidR="001E3326" w:rsidRPr="00760550" w:rsidRDefault="001E3326" w:rsidP="00B8412D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>участие во всероссийских акциях, посвященных значимым отечественным и международным событиям.</w:t>
      </w:r>
    </w:p>
    <w:p w:rsidR="00817F88" w:rsidRPr="00760550" w:rsidRDefault="00817F88" w:rsidP="000E321E">
      <w:pPr>
        <w:ind w:firstLine="567"/>
        <w:rPr>
          <w:b/>
          <w:bCs/>
          <w:i/>
          <w:iCs/>
          <w:sz w:val="24"/>
          <w:lang w:val="ru-RU"/>
        </w:rPr>
      </w:pPr>
      <w:r w:rsidRPr="00760550">
        <w:rPr>
          <w:b/>
          <w:bCs/>
          <w:i/>
          <w:iCs/>
          <w:sz w:val="24"/>
          <w:lang w:val="ru-RU"/>
        </w:rPr>
        <w:t>На школьном уровне:</w:t>
      </w:r>
    </w:p>
    <w:p w:rsidR="00021223" w:rsidRPr="00760550" w:rsidRDefault="00A876F8" w:rsidP="00B8412D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>о</w:t>
      </w:r>
      <w:r w:rsidR="00FE1796" w:rsidRPr="00760550">
        <w:rPr>
          <w:rStyle w:val="CharAttribute501"/>
          <w:rFonts w:eastAsia="№Е"/>
          <w:i w:val="0"/>
          <w:sz w:val="24"/>
          <w:u w:val="none"/>
          <w:lang w:val="ru-RU"/>
        </w:rPr>
        <w:t>бщешкольные п</w:t>
      </w:r>
      <w:r w:rsidR="000033AF" w:rsidRPr="00760550">
        <w:rPr>
          <w:rStyle w:val="CharAttribute501"/>
          <w:rFonts w:eastAsia="№Е"/>
          <w:i w:val="0"/>
          <w:sz w:val="24"/>
          <w:u w:val="none"/>
          <w:lang w:val="ru-RU"/>
        </w:rPr>
        <w:t>раздник</w:t>
      </w:r>
      <w:r w:rsidR="00FE1796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и – </w:t>
      </w:r>
      <w:r w:rsidR="00354802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ежегодно </w:t>
      </w:r>
      <w:r w:rsidR="000033AF" w:rsidRPr="00760550">
        <w:rPr>
          <w:rStyle w:val="CharAttribute501"/>
          <w:rFonts w:eastAsia="№Е"/>
          <w:i w:val="0"/>
          <w:sz w:val="24"/>
          <w:u w:val="none"/>
          <w:lang w:val="ru-RU"/>
        </w:rPr>
        <w:t>проводимы</w:t>
      </w:r>
      <w:r w:rsidR="00FE1796" w:rsidRPr="0076055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0033AF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творческие </w:t>
      </w:r>
      <w:r w:rsidR="00EA175A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(театрализованные, музыкальные, литературные и т.п.) </w:t>
      </w:r>
      <w:r w:rsidR="00FE1796" w:rsidRPr="00760550">
        <w:rPr>
          <w:rStyle w:val="CharAttribute501"/>
          <w:rFonts w:eastAsia="№Е"/>
          <w:i w:val="0"/>
          <w:sz w:val="24"/>
          <w:u w:val="none"/>
          <w:lang w:val="ru-RU"/>
        </w:rPr>
        <w:t>дела</w:t>
      </w:r>
      <w:r w:rsidR="009A6C2D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, связанные со значимыми для детей и педагогов знаменательными датами и </w:t>
      </w:r>
      <w:r w:rsidR="000033AF" w:rsidRPr="00760550">
        <w:rPr>
          <w:rStyle w:val="CharAttribute501"/>
          <w:rFonts w:eastAsia="№Е"/>
          <w:i w:val="0"/>
          <w:sz w:val="24"/>
          <w:u w:val="none"/>
          <w:lang w:val="ru-RU"/>
        </w:rPr>
        <w:t>в котор</w:t>
      </w:r>
      <w:r w:rsidR="009A6C2D" w:rsidRPr="00760550">
        <w:rPr>
          <w:rStyle w:val="CharAttribute501"/>
          <w:rFonts w:eastAsia="№Е"/>
          <w:i w:val="0"/>
          <w:sz w:val="24"/>
          <w:u w:val="none"/>
          <w:lang w:val="ru-RU"/>
        </w:rPr>
        <w:t>ых</w:t>
      </w:r>
      <w:r w:rsidR="000033AF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 участвуют все классы школы. </w:t>
      </w:r>
    </w:p>
    <w:p w:rsidR="00976399" w:rsidRPr="00760550" w:rsidRDefault="00A876F8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bCs/>
          <w:sz w:val="24"/>
          <w:szCs w:val="24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т</w:t>
      </w:r>
      <w:r w:rsidR="00976399" w:rsidRPr="00760550">
        <w:rPr>
          <w:rStyle w:val="CharAttribute501"/>
          <w:rFonts w:eastAsia="№Е"/>
          <w:i w:val="0"/>
          <w:sz w:val="24"/>
          <w:szCs w:val="24"/>
          <w:u w:val="none"/>
        </w:rPr>
        <w:t>оржественные р</w:t>
      </w:r>
      <w:r w:rsidR="00976399" w:rsidRPr="00760550">
        <w:rPr>
          <w:rFonts w:ascii="Times New Roman"/>
          <w:bCs/>
          <w:sz w:val="24"/>
          <w:szCs w:val="24"/>
        </w:rPr>
        <w:t xml:space="preserve">итуалы посвящения, связанные с переходом учащихся на </w:t>
      </w:r>
      <w:r w:rsidR="00976399" w:rsidRPr="00760550">
        <w:rPr>
          <w:rStyle w:val="CharAttribute501"/>
          <w:rFonts w:eastAsia="№Е"/>
          <w:i w:val="0"/>
          <w:iCs/>
          <w:sz w:val="24"/>
          <w:szCs w:val="24"/>
          <w:u w:val="none"/>
        </w:rPr>
        <w:t>следующую</w:t>
      </w:r>
      <w:r w:rsidR="00976399" w:rsidRPr="00760550">
        <w:rPr>
          <w:rFonts w:ascii="Times New Roman"/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="00976399" w:rsidRPr="00760550">
        <w:rPr>
          <w:rStyle w:val="CharAttribute501"/>
          <w:rFonts w:eastAsia="№Е"/>
          <w:i w:val="0"/>
          <w:sz w:val="24"/>
          <w:szCs w:val="24"/>
          <w:u w:val="none"/>
        </w:rPr>
        <w:t>азвивающие школьную идентичность детей.</w:t>
      </w:r>
    </w:p>
    <w:p w:rsidR="00616274" w:rsidRPr="00760550" w:rsidRDefault="00A876F8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bCs/>
          <w:sz w:val="24"/>
          <w:lang w:val="ru-RU"/>
        </w:rPr>
      </w:pPr>
      <w:r w:rsidRPr="00760550">
        <w:rPr>
          <w:bCs/>
          <w:sz w:val="24"/>
          <w:lang w:val="ru-RU"/>
        </w:rPr>
        <w:t>ц</w:t>
      </w:r>
      <w:r w:rsidR="00616274" w:rsidRPr="00760550">
        <w:rPr>
          <w:bCs/>
          <w:sz w:val="24"/>
          <w:lang w:val="ru-RU"/>
        </w:rPr>
        <w:t>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</w:t>
      </w:r>
      <w:r w:rsidR="0055470E" w:rsidRPr="00760550">
        <w:rPr>
          <w:bCs/>
          <w:sz w:val="24"/>
          <w:lang w:val="ru-RU"/>
        </w:rPr>
        <w:t xml:space="preserve"> Это с</w:t>
      </w:r>
      <w:r w:rsidR="00616274" w:rsidRPr="00760550">
        <w:rPr>
          <w:bCs/>
          <w:sz w:val="24"/>
          <w:lang w:val="ru-RU"/>
        </w:rPr>
        <w:t xml:space="preserve">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</w:t>
      </w:r>
      <w:r w:rsidR="00632723" w:rsidRPr="00760550">
        <w:rPr>
          <w:bCs/>
          <w:sz w:val="24"/>
          <w:lang w:val="ru-RU"/>
        </w:rPr>
        <w:t xml:space="preserve">и уважения </w:t>
      </w:r>
      <w:r w:rsidR="00616274" w:rsidRPr="00760550">
        <w:rPr>
          <w:bCs/>
          <w:sz w:val="24"/>
          <w:lang w:val="ru-RU"/>
        </w:rPr>
        <w:t>друг к другу.</w:t>
      </w:r>
    </w:p>
    <w:p w:rsidR="00976399" w:rsidRPr="00760550" w:rsidRDefault="00976399" w:rsidP="000E321E">
      <w:pPr>
        <w:ind w:firstLine="709"/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</w:pPr>
      <w:r w:rsidRPr="00760550">
        <w:rPr>
          <w:b/>
          <w:bCs/>
          <w:i/>
          <w:iCs/>
          <w:sz w:val="24"/>
          <w:lang w:val="ru-RU"/>
        </w:rPr>
        <w:t>На уровне классов:</w:t>
      </w:r>
      <w:r w:rsidRPr="00760550"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  <w:t xml:space="preserve"> </w:t>
      </w:r>
    </w:p>
    <w:p w:rsidR="00976399" w:rsidRPr="00760550" w:rsidRDefault="00976399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760550">
        <w:rPr>
          <w:bCs/>
          <w:sz w:val="24"/>
        </w:rPr>
        <w:t>выбор и делегировани</w:t>
      </w:r>
      <w:r w:rsidR="00341744" w:rsidRPr="00760550">
        <w:rPr>
          <w:bCs/>
          <w:sz w:val="24"/>
        </w:rPr>
        <w:t>е</w:t>
      </w:r>
      <w:r w:rsidRPr="00760550">
        <w:rPr>
          <w:bCs/>
          <w:sz w:val="24"/>
        </w:rPr>
        <w:t xml:space="preserve"> представителей </w:t>
      </w:r>
      <w:r w:rsidR="00341744" w:rsidRPr="00760550">
        <w:rPr>
          <w:bCs/>
          <w:sz w:val="24"/>
        </w:rPr>
        <w:t xml:space="preserve">классов </w:t>
      </w:r>
      <w:r w:rsidRPr="00760550">
        <w:rPr>
          <w:bCs/>
          <w:sz w:val="24"/>
        </w:rPr>
        <w:t>в общешкольные советы</w:t>
      </w: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 дел, ответственных за подготовку общешкольных ключевых дел;  </w:t>
      </w:r>
    </w:p>
    <w:p w:rsidR="00976399" w:rsidRPr="00760550" w:rsidRDefault="00976399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участие школьных классов в реализации общешкольных ключевых дел; </w:t>
      </w:r>
    </w:p>
    <w:p w:rsidR="00976399" w:rsidRPr="00760550" w:rsidRDefault="00341744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sz w:val="24"/>
          <w:lang w:val="ru-RU"/>
        </w:rPr>
      </w:pP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проведение в рамках класса итогового </w:t>
      </w:r>
      <w:r w:rsidR="00976399" w:rsidRPr="00760550">
        <w:rPr>
          <w:rStyle w:val="CharAttribute501"/>
          <w:rFonts w:eastAsia="№Е"/>
          <w:i w:val="0"/>
          <w:sz w:val="24"/>
          <w:u w:val="none"/>
          <w:lang w:val="ru-RU"/>
        </w:rPr>
        <w:t>анализ</w:t>
      </w: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>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7253F8" w:rsidRPr="00760550" w:rsidRDefault="00341744" w:rsidP="000E321E">
      <w:pPr>
        <w:ind w:firstLine="709"/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</w:pPr>
      <w:r w:rsidRPr="00760550">
        <w:rPr>
          <w:b/>
          <w:bCs/>
          <w:i/>
          <w:iCs/>
          <w:sz w:val="24"/>
          <w:lang w:val="ru-RU"/>
        </w:rPr>
        <w:t>На индивидуальном уровне:</w:t>
      </w:r>
      <w:r w:rsidRPr="00760550"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  <w:t xml:space="preserve"> </w:t>
      </w:r>
    </w:p>
    <w:p w:rsidR="009A6C2D" w:rsidRPr="00760550" w:rsidRDefault="00341744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sz w:val="24"/>
          <w:lang w:val="ru-RU"/>
        </w:rPr>
      </w:pPr>
      <w:r w:rsidRPr="00760550">
        <w:rPr>
          <w:rStyle w:val="CharAttribute501"/>
          <w:rFonts w:eastAsia="№Е"/>
          <w:i w:val="0"/>
          <w:iCs/>
          <w:sz w:val="24"/>
          <w:u w:val="none"/>
          <w:lang w:val="ru-RU"/>
        </w:rPr>
        <w:t>вовлечение по возможности</w:t>
      </w:r>
      <w:r w:rsidR="009A6C2D" w:rsidRPr="00760550">
        <w:rPr>
          <w:i/>
          <w:sz w:val="24"/>
          <w:lang w:val="ru-RU"/>
        </w:rPr>
        <w:t xml:space="preserve"> </w:t>
      </w:r>
      <w:r w:rsidR="009A6C2D" w:rsidRPr="00760550">
        <w:rPr>
          <w:sz w:val="24"/>
          <w:lang w:val="ru-RU"/>
        </w:rPr>
        <w:t xml:space="preserve">каждого </w:t>
      </w:r>
      <w:r w:rsidRPr="00760550">
        <w:rPr>
          <w:sz w:val="24"/>
          <w:lang w:val="ru-RU"/>
        </w:rPr>
        <w:t>ребенка</w:t>
      </w:r>
      <w:r w:rsidR="009A6C2D" w:rsidRPr="00760550">
        <w:rPr>
          <w:sz w:val="24"/>
          <w:lang w:val="ru-RU"/>
        </w:rPr>
        <w:t xml:space="preserve"> в </w:t>
      </w:r>
      <w:r w:rsidRPr="00760550">
        <w:rPr>
          <w:sz w:val="24"/>
          <w:lang w:val="ru-RU"/>
        </w:rPr>
        <w:t xml:space="preserve">ключевые дела школы в </w:t>
      </w:r>
      <w:r w:rsidR="009A6C2D" w:rsidRPr="00760550">
        <w:rPr>
          <w:sz w:val="24"/>
          <w:lang w:val="ru-RU"/>
        </w:rPr>
        <w:t xml:space="preserve">одной из </w:t>
      </w:r>
      <w:r w:rsidR="009A6C2D" w:rsidRPr="00760550">
        <w:rPr>
          <w:sz w:val="24"/>
          <w:lang w:val="ru-RU"/>
        </w:rPr>
        <w:lastRenderedPageBreak/>
        <w:t xml:space="preserve">возможных </w:t>
      </w:r>
      <w:r w:rsidR="00A876F8" w:rsidRPr="00760550">
        <w:rPr>
          <w:sz w:val="24"/>
          <w:lang w:val="ru-RU"/>
        </w:rPr>
        <w:t xml:space="preserve">для них </w:t>
      </w:r>
      <w:r w:rsidR="009A6C2D" w:rsidRPr="00760550">
        <w:rPr>
          <w:sz w:val="24"/>
          <w:lang w:val="ru-RU"/>
        </w:rPr>
        <w:t>ролей</w:t>
      </w:r>
      <w:r w:rsidRPr="00760550">
        <w:rPr>
          <w:sz w:val="24"/>
          <w:lang w:val="ru-RU"/>
        </w:rPr>
        <w:t xml:space="preserve">: </w:t>
      </w:r>
      <w:r w:rsidR="009A6C2D" w:rsidRPr="00760550">
        <w:rPr>
          <w:sz w:val="24"/>
          <w:lang w:val="ru-RU"/>
        </w:rPr>
        <w:t>сценари</w:t>
      </w:r>
      <w:r w:rsidR="00A876F8" w:rsidRPr="00760550">
        <w:rPr>
          <w:sz w:val="24"/>
          <w:lang w:val="ru-RU"/>
        </w:rPr>
        <w:t>стов</w:t>
      </w:r>
      <w:r w:rsidR="009A6C2D" w:rsidRPr="00760550">
        <w:rPr>
          <w:sz w:val="24"/>
          <w:lang w:val="ru-RU"/>
        </w:rPr>
        <w:t xml:space="preserve">, постановщиков, исполнителей, </w:t>
      </w:r>
      <w:r w:rsidR="00A876F8" w:rsidRPr="00760550">
        <w:rPr>
          <w:sz w:val="24"/>
          <w:lang w:val="ru-RU"/>
        </w:rPr>
        <w:t xml:space="preserve">ведущих, </w:t>
      </w:r>
      <w:r w:rsidR="009A6C2D" w:rsidRPr="00760550">
        <w:rPr>
          <w:sz w:val="24"/>
          <w:lang w:val="ru-RU"/>
        </w:rPr>
        <w:t>декора</w:t>
      </w:r>
      <w:r w:rsidR="00A876F8" w:rsidRPr="00760550">
        <w:rPr>
          <w:sz w:val="24"/>
          <w:lang w:val="ru-RU"/>
        </w:rPr>
        <w:t>торов</w:t>
      </w:r>
      <w:r w:rsidR="009A6C2D" w:rsidRPr="00760550">
        <w:rPr>
          <w:sz w:val="24"/>
          <w:lang w:val="ru-RU"/>
        </w:rPr>
        <w:t>, музыкальн</w:t>
      </w:r>
      <w:r w:rsidR="00A876F8" w:rsidRPr="00760550">
        <w:rPr>
          <w:sz w:val="24"/>
          <w:lang w:val="ru-RU"/>
        </w:rPr>
        <w:t>ых редакторов</w:t>
      </w:r>
      <w:r w:rsidRPr="00760550">
        <w:rPr>
          <w:sz w:val="24"/>
          <w:lang w:val="ru-RU"/>
        </w:rPr>
        <w:t xml:space="preserve">, </w:t>
      </w:r>
      <w:r w:rsidR="00A876F8" w:rsidRPr="00760550">
        <w:rPr>
          <w:sz w:val="24"/>
          <w:lang w:val="ru-RU"/>
        </w:rPr>
        <w:t>корреспондентов, ответственных за костюмы и оборудование, ответственных за приглашение и встречу гостей и т.п.</w:t>
      </w:r>
      <w:r w:rsidR="009A6C2D" w:rsidRPr="00760550">
        <w:rPr>
          <w:sz w:val="24"/>
          <w:lang w:val="ru-RU"/>
        </w:rPr>
        <w:t>);</w:t>
      </w:r>
    </w:p>
    <w:p w:rsidR="00F3002E" w:rsidRPr="00760550" w:rsidRDefault="00F3002E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iCs/>
          <w:sz w:val="24"/>
          <w:lang w:val="ru-RU"/>
        </w:rPr>
      </w:pPr>
      <w:r w:rsidRPr="00760550">
        <w:rPr>
          <w:sz w:val="24"/>
          <w:lang w:val="ru-RU"/>
        </w:rPr>
        <w:t>индивидуальная помощь ребенку (</w:t>
      </w:r>
      <w:r w:rsidRPr="00760550">
        <w:rPr>
          <w:rFonts w:eastAsia="№Е"/>
          <w:iCs/>
          <w:sz w:val="24"/>
          <w:lang w:val="ru-RU"/>
        </w:rPr>
        <w:t xml:space="preserve">при необходимости) в освоении навыков </w:t>
      </w:r>
      <w:r w:rsidRPr="00760550">
        <w:rPr>
          <w:sz w:val="24"/>
          <w:lang w:val="ru-RU"/>
        </w:rPr>
        <w:t>подготовки, проведения и анализа ключевых дел;</w:t>
      </w:r>
    </w:p>
    <w:p w:rsidR="007253F8" w:rsidRPr="00760550" w:rsidRDefault="007253F8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4"/>
          <w:lang w:val="ru-RU"/>
        </w:rPr>
      </w:pPr>
      <w:r w:rsidRPr="00760550">
        <w:rPr>
          <w:sz w:val="24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</w:t>
      </w:r>
      <w:r w:rsidR="00F3002E" w:rsidRPr="00760550">
        <w:rPr>
          <w:sz w:val="24"/>
          <w:lang w:val="ru-RU"/>
        </w:rPr>
        <w:t>;</w:t>
      </w:r>
    </w:p>
    <w:p w:rsidR="007253F8" w:rsidRPr="00760550" w:rsidRDefault="007253F8" w:rsidP="00B8412D">
      <w:pPr>
        <w:numPr>
          <w:ilvl w:val="0"/>
          <w:numId w:val="5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4"/>
          <w:lang w:val="ru-RU"/>
        </w:rPr>
      </w:pPr>
      <w:r w:rsidRPr="00760550">
        <w:rPr>
          <w:sz w:val="24"/>
          <w:lang w:val="ru-RU"/>
        </w:rPr>
        <w:t>при необходимости коррек</w:t>
      </w:r>
      <w:r w:rsidR="005B11AF" w:rsidRPr="00760550">
        <w:rPr>
          <w:sz w:val="24"/>
          <w:lang w:val="ru-RU"/>
        </w:rPr>
        <w:t>ция</w:t>
      </w:r>
      <w:r w:rsidRPr="00760550">
        <w:rPr>
          <w:sz w:val="24"/>
          <w:lang w:val="ru-RU"/>
        </w:rPr>
        <w:t xml:space="preserve"> поведения ребенка через </w:t>
      </w:r>
      <w:r w:rsidR="00F37BD9" w:rsidRPr="00760550">
        <w:rPr>
          <w:sz w:val="24"/>
          <w:lang w:val="ru-RU"/>
        </w:rPr>
        <w:t xml:space="preserve">частные </w:t>
      </w:r>
      <w:r w:rsidRPr="00760550">
        <w:rPr>
          <w:sz w:val="24"/>
          <w:lang w:val="ru-RU"/>
        </w:rPr>
        <w:t>беседы</w:t>
      </w:r>
      <w:r w:rsidR="00F3002E" w:rsidRPr="00760550">
        <w:rPr>
          <w:sz w:val="24"/>
          <w:lang w:val="ru-RU"/>
        </w:rPr>
        <w:t xml:space="preserve"> с ним, </w:t>
      </w:r>
      <w:r w:rsidR="00F37BD9" w:rsidRPr="00760550">
        <w:rPr>
          <w:sz w:val="24"/>
          <w:lang w:val="ru-RU"/>
        </w:rPr>
        <w:t xml:space="preserve">через </w:t>
      </w:r>
      <w:r w:rsidR="001252B9" w:rsidRPr="00760550">
        <w:rPr>
          <w:sz w:val="24"/>
          <w:lang w:val="ru-RU"/>
        </w:rPr>
        <w:t xml:space="preserve">включение </w:t>
      </w:r>
      <w:r w:rsidR="00F37BD9" w:rsidRPr="00760550">
        <w:rPr>
          <w:sz w:val="24"/>
          <w:lang w:val="ru-RU"/>
        </w:rPr>
        <w:t xml:space="preserve">его </w:t>
      </w:r>
      <w:r w:rsidR="001252B9" w:rsidRPr="00760550">
        <w:rPr>
          <w:sz w:val="24"/>
          <w:lang w:val="ru-RU"/>
        </w:rPr>
        <w:t xml:space="preserve">в совместную работу с другими детьми, которые могли бы стать хорошим примером для </w:t>
      </w:r>
      <w:r w:rsidR="00F37BD9" w:rsidRPr="00760550">
        <w:rPr>
          <w:sz w:val="24"/>
          <w:lang w:val="ru-RU"/>
        </w:rPr>
        <w:t>ребенка</w:t>
      </w:r>
      <w:r w:rsidR="001252B9" w:rsidRPr="00760550">
        <w:rPr>
          <w:sz w:val="24"/>
          <w:lang w:val="ru-RU"/>
        </w:rPr>
        <w:t xml:space="preserve">, </w:t>
      </w:r>
      <w:r w:rsidR="00F37BD9" w:rsidRPr="00760550">
        <w:rPr>
          <w:sz w:val="24"/>
          <w:lang w:val="ru-RU"/>
        </w:rPr>
        <w:t xml:space="preserve">через </w:t>
      </w:r>
      <w:r w:rsidR="00F3002E" w:rsidRPr="00760550">
        <w:rPr>
          <w:sz w:val="24"/>
          <w:lang w:val="ru-RU"/>
        </w:rPr>
        <w:t>предложение взять в следующем ключевом деле на себя роль ответственного за то</w:t>
      </w:r>
      <w:r w:rsidR="001252B9" w:rsidRPr="00760550">
        <w:rPr>
          <w:sz w:val="24"/>
          <w:lang w:val="ru-RU"/>
        </w:rPr>
        <w:t>т или иной фрагмент общей работы</w:t>
      </w:r>
      <w:r w:rsidR="00F3002E" w:rsidRPr="00760550">
        <w:rPr>
          <w:sz w:val="24"/>
          <w:lang w:val="ru-RU"/>
        </w:rPr>
        <w:t>.</w:t>
      </w:r>
      <w:r w:rsidRPr="00760550">
        <w:rPr>
          <w:sz w:val="24"/>
          <w:lang w:val="ru-RU"/>
        </w:rPr>
        <w:t xml:space="preserve"> </w:t>
      </w:r>
    </w:p>
    <w:p w:rsidR="00103574" w:rsidRPr="00760550" w:rsidRDefault="00103574" w:rsidP="00103574">
      <w:pPr>
        <w:tabs>
          <w:tab w:val="left" w:pos="0"/>
          <w:tab w:val="left" w:pos="851"/>
        </w:tabs>
        <w:wordWrap/>
        <w:autoSpaceDN/>
        <w:ind w:left="567"/>
        <w:rPr>
          <w:rFonts w:eastAsia="№Е"/>
          <w:b/>
          <w:bCs/>
          <w:iCs/>
          <w:sz w:val="24"/>
          <w:lang w:val="ru-RU"/>
        </w:rPr>
      </w:pPr>
    </w:p>
    <w:p w:rsidR="00261A8A" w:rsidRPr="00760550" w:rsidRDefault="00261A8A" w:rsidP="00261A8A">
      <w:pPr>
        <w:jc w:val="center"/>
        <w:rPr>
          <w:b/>
          <w:iCs/>
          <w:color w:val="000000"/>
          <w:w w:val="0"/>
          <w:sz w:val="24"/>
          <w:lang w:val="ru-RU"/>
        </w:rPr>
      </w:pPr>
      <w:r w:rsidRPr="00760550">
        <w:rPr>
          <w:b/>
          <w:iCs/>
          <w:color w:val="000000"/>
          <w:w w:val="0"/>
          <w:sz w:val="24"/>
          <w:lang w:val="ru-RU"/>
        </w:rPr>
        <w:t>Ключевыми общешкольными делами школы-интерната № 17 г.о. Самара являются:</w:t>
      </w:r>
    </w:p>
    <w:p w:rsidR="000C1902" w:rsidRPr="00760550" w:rsidRDefault="000C1902" w:rsidP="00261A8A">
      <w:pPr>
        <w:jc w:val="center"/>
        <w:rPr>
          <w:b/>
          <w:iCs/>
          <w:color w:val="000000"/>
          <w:w w:val="0"/>
          <w:sz w:val="24"/>
          <w:lang w:val="ru-RU"/>
        </w:rPr>
      </w:pPr>
    </w:p>
    <w:p w:rsidR="000C1902" w:rsidRPr="00760550" w:rsidRDefault="000C1902" w:rsidP="000C1902">
      <w:pPr>
        <w:rPr>
          <w:rStyle w:val="CharAttribute484"/>
          <w:rFonts w:eastAsia="№Е"/>
          <w:bCs/>
          <w:i w:val="0"/>
          <w:iCs/>
          <w:sz w:val="24"/>
          <w:lang w:val="ru-RU"/>
        </w:rPr>
      </w:pPr>
      <w:r w:rsidRPr="00760550">
        <w:rPr>
          <w:rStyle w:val="CharAttribute484"/>
          <w:rFonts w:eastAsia="№Е"/>
          <w:b/>
          <w:bCs/>
          <w:iCs/>
          <w:sz w:val="24"/>
          <w:lang w:val="ru-RU"/>
        </w:rPr>
        <w:t>На уровне начального общего образования</w:t>
      </w:r>
      <w:r w:rsidRPr="00760550">
        <w:rPr>
          <w:rStyle w:val="CharAttribute484"/>
          <w:rFonts w:eastAsia="№Е"/>
          <w:bCs/>
          <w:i w:val="0"/>
          <w:iCs/>
          <w:sz w:val="24"/>
          <w:lang w:val="ru-RU"/>
        </w:rPr>
        <w:t>:</w:t>
      </w:r>
    </w:p>
    <w:p w:rsidR="000C1902" w:rsidRPr="00760550" w:rsidRDefault="000C1902" w:rsidP="000C1902">
      <w:pPr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 xml:space="preserve"> </w:t>
      </w:r>
      <w:r w:rsidRPr="00760550">
        <w:rPr>
          <w:b/>
          <w:sz w:val="24"/>
          <w:lang w:val="ru-RU" w:eastAsia="ru-RU"/>
        </w:rPr>
        <w:t>- конкурс «Мисс Осень»</w:t>
      </w:r>
      <w:r w:rsidR="00472E39" w:rsidRPr="00760550">
        <w:rPr>
          <w:sz w:val="24"/>
          <w:lang w:val="ru-RU" w:eastAsia="ru-RU"/>
        </w:rPr>
        <w:t xml:space="preserve">: проходит ежегодно в конце сентября, начале октября среди девочек начальной школы. </w:t>
      </w:r>
      <w:r w:rsidR="008E17F8" w:rsidRPr="00760550">
        <w:rPr>
          <w:sz w:val="24"/>
          <w:lang w:val="ru-RU" w:eastAsia="ru-RU"/>
        </w:rPr>
        <w:t>В подготовке и представлении претендентки на звание «Мисс Осень» принимает участие весь класс или творческая группа класса. Мероприятие направлено на укрепление классного коллектива, развитие творческих способно</w:t>
      </w:r>
      <w:r w:rsidR="005752EA" w:rsidRPr="00760550">
        <w:rPr>
          <w:sz w:val="24"/>
          <w:lang w:val="ru-RU" w:eastAsia="ru-RU"/>
        </w:rPr>
        <w:t xml:space="preserve">стей детей с патологией зрения. </w:t>
      </w:r>
    </w:p>
    <w:p w:rsidR="000C1902" w:rsidRPr="00760550" w:rsidRDefault="008E17F8" w:rsidP="000C1902">
      <w:pPr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 xml:space="preserve">- </w:t>
      </w:r>
      <w:r w:rsidRPr="00760550">
        <w:rPr>
          <w:b/>
          <w:sz w:val="24"/>
          <w:lang w:val="ru-RU" w:eastAsia="ru-RU"/>
        </w:rPr>
        <w:t>посвящение в первоклассники</w:t>
      </w:r>
      <w:r w:rsidRPr="00760550">
        <w:rPr>
          <w:sz w:val="24"/>
          <w:lang w:val="ru-RU" w:eastAsia="ru-RU"/>
        </w:rPr>
        <w:t xml:space="preserve">: </w:t>
      </w:r>
      <w:r w:rsidR="004E2479" w:rsidRPr="00760550">
        <w:rPr>
          <w:sz w:val="24"/>
          <w:lang w:val="ru-RU" w:eastAsia="ru-RU"/>
        </w:rPr>
        <w:t>проходит ежегодно в ноябре, в подготовке театрализованного представления для первоклассников принимают участие воспитанн</w:t>
      </w:r>
      <w:r w:rsidR="00932197" w:rsidRPr="00760550">
        <w:rPr>
          <w:sz w:val="24"/>
          <w:lang w:val="ru-RU" w:eastAsia="ru-RU"/>
        </w:rPr>
        <w:t>ики начальных классов, готовят</w:t>
      </w:r>
      <w:r w:rsidR="004E2479" w:rsidRPr="00760550">
        <w:rPr>
          <w:sz w:val="24"/>
          <w:lang w:val="ru-RU" w:eastAsia="ru-RU"/>
        </w:rPr>
        <w:t xml:space="preserve"> подарки своими руками. Мероприятие направлено на сохране</w:t>
      </w:r>
      <w:r w:rsidR="00932197" w:rsidRPr="00760550">
        <w:rPr>
          <w:sz w:val="24"/>
          <w:lang w:val="ru-RU" w:eastAsia="ru-RU"/>
        </w:rPr>
        <w:t>ние школьных традиций, чувство  с</w:t>
      </w:r>
      <w:r w:rsidR="005752EA" w:rsidRPr="00760550">
        <w:rPr>
          <w:sz w:val="24"/>
          <w:lang w:val="ru-RU" w:eastAsia="ru-RU"/>
        </w:rPr>
        <w:t>опричастности к школьной жизни, на развитие коммуникативных навыков</w:t>
      </w:r>
      <w:r w:rsidR="005752EA" w:rsidRPr="00760550">
        <w:rPr>
          <w:color w:val="FF0000"/>
          <w:sz w:val="24"/>
          <w:lang w:val="ru-RU" w:eastAsia="ru-RU"/>
        </w:rPr>
        <w:t xml:space="preserve"> </w:t>
      </w:r>
      <w:r w:rsidR="005752EA" w:rsidRPr="00760550">
        <w:rPr>
          <w:sz w:val="24"/>
          <w:lang w:val="ru-RU" w:eastAsia="ru-RU"/>
        </w:rPr>
        <w:t xml:space="preserve">в различных ситуациях социального взаимодействия. </w:t>
      </w:r>
    </w:p>
    <w:p w:rsidR="00472E39" w:rsidRPr="00760550" w:rsidRDefault="000C1902" w:rsidP="00472E39">
      <w:pPr>
        <w:rPr>
          <w:sz w:val="24"/>
          <w:lang w:val="ru-RU" w:eastAsia="ru-RU"/>
        </w:rPr>
      </w:pPr>
      <w:r w:rsidRPr="00760550">
        <w:rPr>
          <w:rStyle w:val="CharAttribute484"/>
          <w:rFonts w:eastAsia="№Е"/>
          <w:b/>
          <w:bCs/>
          <w:iCs/>
          <w:sz w:val="24"/>
          <w:lang w:val="ru-RU"/>
        </w:rPr>
        <w:t>На уровне основного общего образования</w:t>
      </w:r>
      <w:r w:rsidR="00472E39" w:rsidRPr="00760550">
        <w:rPr>
          <w:rStyle w:val="CharAttribute484"/>
          <w:rFonts w:eastAsia="№Е"/>
          <w:b/>
          <w:bCs/>
          <w:iCs/>
          <w:sz w:val="24"/>
          <w:lang w:val="ru-RU"/>
        </w:rPr>
        <w:t>:</w:t>
      </w:r>
      <w:r w:rsidR="00472E39" w:rsidRPr="00760550">
        <w:rPr>
          <w:sz w:val="24"/>
          <w:lang w:val="ru-RU" w:eastAsia="ru-RU"/>
        </w:rPr>
        <w:t xml:space="preserve"> </w:t>
      </w:r>
    </w:p>
    <w:p w:rsidR="00472E39" w:rsidRPr="00760550" w:rsidRDefault="00472E39" w:rsidP="000C1902">
      <w:pPr>
        <w:rPr>
          <w:rStyle w:val="CharAttribute484"/>
          <w:i w:val="0"/>
          <w:sz w:val="24"/>
          <w:lang w:val="ru-RU" w:eastAsia="ru-RU"/>
        </w:rPr>
      </w:pPr>
      <w:r w:rsidRPr="00760550">
        <w:rPr>
          <w:b/>
          <w:sz w:val="24"/>
          <w:lang w:val="ru-RU" w:eastAsia="ru-RU"/>
        </w:rPr>
        <w:t>- подготовка музыкальной новогодней сказки</w:t>
      </w:r>
      <w:r w:rsidR="00932197" w:rsidRPr="00760550">
        <w:rPr>
          <w:sz w:val="24"/>
          <w:lang w:val="ru-RU" w:eastAsia="ru-RU"/>
        </w:rPr>
        <w:t>: проходит ежегодно в конце декабря. Силами воспитанников 6-12 классов готовится музыкальное представление для учащихся начальной школы. Мероприятие направлено на развитие творческих способностей вос</w:t>
      </w:r>
      <w:r w:rsidR="005752EA" w:rsidRPr="00760550">
        <w:rPr>
          <w:sz w:val="24"/>
          <w:lang w:val="ru-RU" w:eastAsia="ru-RU"/>
        </w:rPr>
        <w:t xml:space="preserve">питанников школы-интерната, на развитие умения взаимодействовать с представителями разных возрастных групп, на расширение умения адекватно использовать речевые и неречевые средства общения.  </w:t>
      </w:r>
    </w:p>
    <w:p w:rsidR="00472E39" w:rsidRPr="00760550" w:rsidRDefault="000C1902" w:rsidP="00472E39">
      <w:pPr>
        <w:rPr>
          <w:sz w:val="24"/>
          <w:lang w:val="ru-RU" w:eastAsia="ru-RU"/>
        </w:rPr>
      </w:pPr>
      <w:r w:rsidRPr="00760550">
        <w:rPr>
          <w:rStyle w:val="CharAttribute484"/>
          <w:rFonts w:eastAsia="№Е"/>
          <w:b/>
          <w:bCs/>
          <w:iCs/>
          <w:sz w:val="24"/>
          <w:lang w:val="ru-RU"/>
        </w:rPr>
        <w:t>На уровне среднего общего образования</w:t>
      </w:r>
      <w:r w:rsidR="00472E39" w:rsidRPr="00760550">
        <w:rPr>
          <w:sz w:val="24"/>
          <w:lang w:val="ru-RU" w:eastAsia="ru-RU"/>
        </w:rPr>
        <w:t>:</w:t>
      </w:r>
    </w:p>
    <w:p w:rsidR="00472E39" w:rsidRPr="00760550" w:rsidRDefault="005752EA" w:rsidP="00472E39">
      <w:pPr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>- конкурс «Лучший класс»: проходит, согласно положению о конкурсе среди 7-12 классов. Оценка происходит по критериям, разработанным советом старшеклассников. Направлено на введение слепых и слабовидящих в школьную социальную среду, развитие сохранных анализаторов и компенсаторных способов деятельности в учебно-познавательном процессе и повседневной жизни</w:t>
      </w:r>
      <w:r w:rsidR="00B66F34" w:rsidRPr="00760550">
        <w:rPr>
          <w:sz w:val="24"/>
          <w:lang w:val="ru-RU" w:eastAsia="ru-RU"/>
        </w:rPr>
        <w:t xml:space="preserve">. </w:t>
      </w:r>
    </w:p>
    <w:p w:rsidR="00261A8A" w:rsidRPr="00760550" w:rsidRDefault="00472E39" w:rsidP="00472E39">
      <w:pPr>
        <w:rPr>
          <w:b/>
          <w:i/>
          <w:sz w:val="24"/>
          <w:lang w:val="ru-RU" w:eastAsia="ru-RU"/>
        </w:rPr>
      </w:pPr>
      <w:r w:rsidRPr="00760550">
        <w:rPr>
          <w:b/>
          <w:i/>
          <w:sz w:val="24"/>
          <w:lang w:val="ru-RU" w:eastAsia="ru-RU"/>
        </w:rPr>
        <w:t xml:space="preserve">На общешкольном уровне. </w:t>
      </w:r>
    </w:p>
    <w:p w:rsidR="00472E39" w:rsidRPr="00760550" w:rsidRDefault="00472E39" w:rsidP="00472E39">
      <w:pPr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 xml:space="preserve">- ежегодный фестиваль молодежного инклюзивного творчества «Мы – талантливы» с Самарской областной юношеской библиотекой. </w:t>
      </w:r>
      <w:r w:rsidR="00B66F34" w:rsidRPr="00760550">
        <w:rPr>
          <w:sz w:val="24"/>
          <w:lang w:val="ru-RU" w:eastAsia="ru-RU"/>
        </w:rPr>
        <w:t xml:space="preserve">Направлено на развития познавательного интереса, познавательной активности, на проявление социальной активности,  и на реализацию творческой активности детей с  нарушением зрительной функции. </w:t>
      </w:r>
    </w:p>
    <w:p w:rsidR="00261A8A" w:rsidRPr="00760550" w:rsidRDefault="00261A8A" w:rsidP="00261A8A">
      <w:pPr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>- волонтер</w:t>
      </w:r>
      <w:r w:rsidR="00472E39" w:rsidRPr="00760550">
        <w:rPr>
          <w:sz w:val="24"/>
          <w:lang w:val="ru-RU" w:eastAsia="ru-RU"/>
        </w:rPr>
        <w:t xml:space="preserve">ская </w:t>
      </w:r>
      <w:r w:rsidRPr="00760550">
        <w:rPr>
          <w:sz w:val="24"/>
          <w:lang w:val="ru-RU" w:eastAsia="ru-RU"/>
        </w:rPr>
        <w:t>акция</w:t>
      </w:r>
      <w:r w:rsidR="00472E39" w:rsidRPr="00760550">
        <w:rPr>
          <w:sz w:val="24"/>
          <w:lang w:val="ru-RU" w:eastAsia="ru-RU"/>
        </w:rPr>
        <w:t>,</w:t>
      </w:r>
      <w:r w:rsidR="000C1902" w:rsidRPr="00760550">
        <w:rPr>
          <w:sz w:val="24"/>
          <w:lang w:val="ru-RU" w:eastAsia="ru-RU"/>
        </w:rPr>
        <w:t xml:space="preserve"> посвященная Дню Победы</w:t>
      </w:r>
      <w:r w:rsidRPr="00760550">
        <w:rPr>
          <w:sz w:val="24"/>
          <w:lang w:val="ru-RU" w:eastAsia="ru-RU"/>
        </w:rPr>
        <w:t xml:space="preserve"> «Поем для ветеранов» с Реабилитационным центром по зрению.</w:t>
      </w:r>
      <w:r w:rsidR="00B66F34" w:rsidRPr="00760550">
        <w:rPr>
          <w:sz w:val="24"/>
          <w:lang w:val="ru-RU" w:eastAsia="ru-RU"/>
        </w:rPr>
        <w:t xml:space="preserve"> Направлена на проявление социальной активности, введение в более сложную социальную среду. </w:t>
      </w:r>
    </w:p>
    <w:p w:rsidR="00B66F34" w:rsidRPr="00760550" w:rsidRDefault="00261A8A" w:rsidP="00B66F34">
      <w:pPr>
        <w:rPr>
          <w:sz w:val="24"/>
          <w:lang w:val="ru-RU" w:eastAsia="ru-RU"/>
        </w:rPr>
      </w:pPr>
      <w:r w:rsidRPr="00760550">
        <w:rPr>
          <w:sz w:val="24"/>
          <w:lang w:val="ru-RU" w:eastAsia="ru-RU"/>
        </w:rPr>
        <w:t xml:space="preserve">- цикл мероприятий и мастер-классов, посвященных значимым датам с Самарской областной библиотекой слепых. </w:t>
      </w:r>
      <w:r w:rsidR="00B66F34" w:rsidRPr="00760550">
        <w:rPr>
          <w:sz w:val="24"/>
          <w:lang w:val="ru-RU" w:eastAsia="ru-RU"/>
        </w:rPr>
        <w:t xml:space="preserve"> Направлена на развитие сохранных анализаторов и компенсаторных способов деятельности в учебно-познавательном процессе  и повседневной жизни,  на развитие умения определять источник помощи и адекватно использовать предлагаемую помощь. </w:t>
      </w:r>
    </w:p>
    <w:p w:rsidR="00472E39" w:rsidRPr="00760550" w:rsidRDefault="00472E39" w:rsidP="00261A8A">
      <w:pPr>
        <w:rPr>
          <w:sz w:val="24"/>
          <w:lang w:val="ru-RU" w:eastAsia="ru-RU"/>
        </w:rPr>
      </w:pPr>
    </w:p>
    <w:p w:rsidR="004B6F9E" w:rsidRPr="00760550" w:rsidRDefault="00801F5E" w:rsidP="000E321E">
      <w:pPr>
        <w:jc w:val="center"/>
        <w:rPr>
          <w:b/>
          <w:iCs/>
          <w:color w:val="000000"/>
          <w:w w:val="0"/>
          <w:sz w:val="24"/>
          <w:lang w:val="ru-RU"/>
        </w:rPr>
      </w:pPr>
      <w:r w:rsidRPr="00760550">
        <w:rPr>
          <w:b/>
          <w:iCs/>
          <w:color w:val="000000"/>
          <w:w w:val="0"/>
          <w:sz w:val="24"/>
          <w:lang w:val="ru-RU"/>
        </w:rPr>
        <w:lastRenderedPageBreak/>
        <w:t>3.</w:t>
      </w:r>
      <w:r w:rsidR="00E478E3" w:rsidRPr="00760550">
        <w:rPr>
          <w:b/>
          <w:iCs/>
          <w:color w:val="000000"/>
          <w:w w:val="0"/>
          <w:sz w:val="24"/>
          <w:lang w:val="ru-RU"/>
        </w:rPr>
        <w:t>2</w:t>
      </w:r>
      <w:r w:rsidRPr="00760550">
        <w:rPr>
          <w:b/>
          <w:iCs/>
          <w:color w:val="000000"/>
          <w:w w:val="0"/>
          <w:sz w:val="24"/>
          <w:lang w:val="ru-RU"/>
        </w:rPr>
        <w:t xml:space="preserve">. </w:t>
      </w:r>
      <w:r w:rsidR="004B6F9E" w:rsidRPr="00760550">
        <w:rPr>
          <w:b/>
          <w:iCs/>
          <w:color w:val="000000"/>
          <w:w w:val="0"/>
          <w:sz w:val="24"/>
          <w:lang w:val="ru-RU"/>
        </w:rPr>
        <w:t>Модуль «Классное руководство»</w:t>
      </w:r>
    </w:p>
    <w:p w:rsidR="00814AD2" w:rsidRPr="00760550" w:rsidRDefault="004B6F9E" w:rsidP="000E321E">
      <w:pPr>
        <w:pStyle w:val="aa"/>
        <w:spacing w:before="0" w:after="0"/>
        <w:ind w:left="0" w:right="-1" w:firstLine="567"/>
        <w:rPr>
          <w:rFonts w:ascii="Times New Roman" w:hAnsi="Times New Roman"/>
          <w:i/>
          <w:sz w:val="24"/>
          <w:szCs w:val="24"/>
          <w:lang w:val="ru-RU"/>
        </w:rPr>
      </w:pPr>
      <w:r w:rsidRPr="00760550">
        <w:rPr>
          <w:rFonts w:ascii="Times New Roman" w:hAnsi="Times New Roman"/>
          <w:sz w:val="24"/>
          <w:szCs w:val="24"/>
          <w:lang w:val="ru-RU"/>
        </w:rPr>
        <w:t xml:space="preserve">Осуществляя </w:t>
      </w:r>
      <w:r w:rsidR="00443891" w:rsidRPr="00760550">
        <w:rPr>
          <w:rFonts w:ascii="Times New Roman" w:hAnsi="Times New Roman"/>
          <w:sz w:val="24"/>
          <w:szCs w:val="24"/>
          <w:lang w:val="ru-RU"/>
        </w:rPr>
        <w:t>работу с классом</w:t>
      </w:r>
      <w:r w:rsidRPr="00760550">
        <w:rPr>
          <w:rFonts w:ascii="Times New Roman" w:hAnsi="Times New Roman"/>
          <w:sz w:val="24"/>
          <w:szCs w:val="24"/>
          <w:lang w:val="ru-RU"/>
        </w:rPr>
        <w:t xml:space="preserve">, педагог </w:t>
      </w:r>
      <w:r w:rsidR="00443891" w:rsidRPr="00760550">
        <w:rPr>
          <w:rFonts w:ascii="Times New Roman" w:hAnsi="Times New Roman"/>
          <w:sz w:val="24"/>
          <w:szCs w:val="24"/>
          <w:lang w:val="ru-RU"/>
        </w:rPr>
        <w:t>(классный руко</w:t>
      </w:r>
      <w:r w:rsidR="00B41703" w:rsidRPr="00760550">
        <w:rPr>
          <w:rFonts w:ascii="Times New Roman" w:hAnsi="Times New Roman"/>
          <w:sz w:val="24"/>
          <w:szCs w:val="24"/>
          <w:lang w:val="ru-RU"/>
        </w:rPr>
        <w:t>водитель, воспитатель</w:t>
      </w:r>
      <w:r w:rsidR="00443891" w:rsidRPr="00760550">
        <w:rPr>
          <w:rFonts w:ascii="Times New Roman" w:hAnsi="Times New Roman"/>
          <w:sz w:val="24"/>
          <w:szCs w:val="24"/>
          <w:lang w:val="ru-RU"/>
        </w:rPr>
        <w:t xml:space="preserve">.) </w:t>
      </w:r>
      <w:r w:rsidRPr="00760550">
        <w:rPr>
          <w:rFonts w:ascii="Times New Roman" w:hAnsi="Times New Roman"/>
          <w:sz w:val="24"/>
          <w:szCs w:val="24"/>
          <w:lang w:val="ru-RU"/>
        </w:rPr>
        <w:t xml:space="preserve">организует </w:t>
      </w:r>
      <w:r w:rsidR="007A65A7" w:rsidRPr="00760550">
        <w:rPr>
          <w:rFonts w:ascii="Times New Roman" w:hAnsi="Times New Roman"/>
          <w:sz w:val="24"/>
          <w:szCs w:val="24"/>
          <w:lang w:val="ru-RU"/>
        </w:rPr>
        <w:t xml:space="preserve">работу с </w:t>
      </w:r>
      <w:r w:rsidR="00443891" w:rsidRPr="00760550">
        <w:rPr>
          <w:rFonts w:ascii="Times New Roman" w:hAnsi="Times New Roman"/>
          <w:sz w:val="24"/>
          <w:szCs w:val="24"/>
          <w:lang w:val="ru-RU"/>
        </w:rPr>
        <w:t>коллективом</w:t>
      </w:r>
      <w:r w:rsidR="00861A2A" w:rsidRPr="00760550">
        <w:rPr>
          <w:rFonts w:ascii="Times New Roman" w:hAnsi="Times New Roman"/>
          <w:sz w:val="24"/>
          <w:szCs w:val="24"/>
          <w:lang w:val="ru-RU"/>
        </w:rPr>
        <w:t xml:space="preserve"> класса</w:t>
      </w:r>
      <w:r w:rsidR="007A65A7" w:rsidRPr="00760550">
        <w:rPr>
          <w:rFonts w:ascii="Times New Roman" w:hAnsi="Times New Roman"/>
          <w:sz w:val="24"/>
          <w:szCs w:val="24"/>
          <w:lang w:val="ru-RU"/>
        </w:rPr>
        <w:t>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Pr="0076055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14AD2" w:rsidRPr="00760550" w:rsidRDefault="00FE6C4B" w:rsidP="000E321E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76055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Работа с класс</w:t>
      </w:r>
      <w:r w:rsidR="00861A2A" w:rsidRPr="0076055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ным коллективом</w:t>
      </w:r>
      <w:r w:rsidRPr="0076055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:</w:t>
      </w:r>
    </w:p>
    <w:p w:rsidR="00FF6DF0" w:rsidRPr="00760550" w:rsidRDefault="005F22E1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инициирование и поддержка</w:t>
      </w:r>
      <w:r w:rsidR="00FF6DF0" w:rsidRPr="00760550">
        <w:rPr>
          <w:rFonts w:ascii="Times New Roman"/>
          <w:sz w:val="24"/>
          <w:szCs w:val="24"/>
        </w:rPr>
        <w:t xml:space="preserve"> участия класса в общешкольных ключевых делах</w:t>
      </w:r>
      <w:r w:rsidRPr="00760550">
        <w:rPr>
          <w:rFonts w:ascii="Times New Roman"/>
          <w:sz w:val="24"/>
          <w:szCs w:val="24"/>
        </w:rPr>
        <w:t>, оказание необходимой помощи детям в их подготовке, проведении и анализе</w:t>
      </w:r>
      <w:r w:rsidR="00FF6DF0" w:rsidRPr="00760550">
        <w:rPr>
          <w:rFonts w:ascii="Times New Roman"/>
          <w:sz w:val="24"/>
          <w:szCs w:val="24"/>
        </w:rPr>
        <w:t>;</w:t>
      </w:r>
    </w:p>
    <w:p w:rsidR="007253F8" w:rsidRPr="00760550" w:rsidRDefault="00FF6DF0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о</w:t>
      </w:r>
      <w:r w:rsidR="007253F8" w:rsidRPr="00760550">
        <w:rPr>
          <w:rFonts w:ascii="Times New Roman"/>
          <w:sz w:val="24"/>
          <w:szCs w:val="24"/>
        </w:rPr>
        <w:t>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</w:t>
      </w:r>
      <w:r w:rsidRPr="00760550">
        <w:rPr>
          <w:rFonts w:ascii="Times New Roman"/>
          <w:sz w:val="24"/>
          <w:szCs w:val="24"/>
        </w:rPr>
        <w:t>-оздоровительной</w:t>
      </w:r>
      <w:r w:rsidR="007253F8" w:rsidRPr="00760550">
        <w:rPr>
          <w:rFonts w:ascii="Times New Roman"/>
          <w:sz w:val="24"/>
          <w:szCs w:val="24"/>
        </w:rPr>
        <w:t xml:space="preserve">, </w:t>
      </w:r>
      <w:r w:rsidRPr="00760550">
        <w:rPr>
          <w:rFonts w:ascii="Times New Roman"/>
          <w:sz w:val="24"/>
          <w:szCs w:val="24"/>
        </w:rPr>
        <w:t xml:space="preserve">духовно-нравственной, </w:t>
      </w:r>
      <w:r w:rsidR="007253F8" w:rsidRPr="00760550">
        <w:rPr>
          <w:rFonts w:ascii="Times New Roman"/>
          <w:sz w:val="24"/>
          <w:szCs w:val="24"/>
        </w:rPr>
        <w:t>творческой</w:t>
      </w:r>
      <w:r w:rsidR="005630A3" w:rsidRPr="00760550">
        <w:rPr>
          <w:rFonts w:ascii="Times New Roman"/>
          <w:sz w:val="24"/>
          <w:szCs w:val="24"/>
          <w:lang w:val="ru-RU"/>
        </w:rPr>
        <w:t>, профориентационной</w:t>
      </w:r>
      <w:r w:rsidR="007253F8" w:rsidRPr="00760550">
        <w:rPr>
          <w:rFonts w:ascii="Times New Roman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FF6DF0" w:rsidRPr="00760550" w:rsidRDefault="00FF6DF0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п</w:t>
      </w:r>
      <w:r w:rsidR="007253F8" w:rsidRPr="00760550">
        <w:rPr>
          <w:rFonts w:ascii="Times New Roman"/>
          <w:sz w:val="24"/>
          <w:szCs w:val="24"/>
        </w:rPr>
        <w:t>роведение классных часов как часов плодотворного и доверительного общения педагога и школьников</w:t>
      </w:r>
      <w:r w:rsidRPr="00760550">
        <w:rPr>
          <w:rFonts w:ascii="Times New Roman"/>
          <w:sz w:val="24"/>
          <w:szCs w:val="24"/>
        </w:rPr>
        <w:t>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="006A270D" w:rsidRPr="00760550">
        <w:rPr>
          <w:rFonts w:ascii="Times New Roman"/>
          <w:sz w:val="24"/>
          <w:szCs w:val="24"/>
          <w:lang w:val="ru-RU"/>
        </w:rPr>
        <w:t>я</w:t>
      </w:r>
      <w:r w:rsidRPr="00760550">
        <w:rPr>
          <w:rFonts w:ascii="Times New Roman"/>
          <w:sz w:val="24"/>
          <w:szCs w:val="24"/>
        </w:rPr>
        <w:t xml:space="preserve"> благоприятной среды для общения.</w:t>
      </w:r>
      <w:r w:rsidR="007253F8" w:rsidRPr="00760550">
        <w:rPr>
          <w:rFonts w:ascii="Times New Roman"/>
          <w:sz w:val="24"/>
          <w:szCs w:val="24"/>
        </w:rPr>
        <w:t xml:space="preserve"> </w:t>
      </w:r>
    </w:p>
    <w:p w:rsidR="007253F8" w:rsidRPr="00760550" w:rsidRDefault="00FF6DF0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 w:val="24"/>
          <w:szCs w:val="24"/>
          <w:u w:val="none"/>
        </w:rPr>
      </w:pPr>
      <w:r w:rsidRPr="00760550">
        <w:rPr>
          <w:rStyle w:val="CharAttribute504"/>
          <w:rFonts w:eastAsia="№Е"/>
          <w:sz w:val="24"/>
          <w:szCs w:val="24"/>
        </w:rPr>
        <w:t>с</w:t>
      </w:r>
      <w:r w:rsidR="007253F8" w:rsidRPr="00760550">
        <w:rPr>
          <w:rStyle w:val="CharAttribute504"/>
          <w:rFonts w:eastAsia="№Е"/>
          <w:sz w:val="24"/>
          <w:szCs w:val="24"/>
        </w:rPr>
        <w:t xml:space="preserve">плочение коллектива класса через: </w:t>
      </w:r>
      <w:r w:rsidR="007253F8" w:rsidRPr="00760550">
        <w:rPr>
          <w:rFonts w:ascii="Times New Roman" w:eastAsia="Tahoma"/>
          <w:sz w:val="24"/>
          <w:szCs w:val="24"/>
        </w:rPr>
        <w:t>и</w:t>
      </w:r>
      <w:r w:rsidR="007253F8" w:rsidRPr="00760550">
        <w:rPr>
          <w:rStyle w:val="CharAttribute501"/>
          <w:rFonts w:eastAsia="№Е"/>
          <w:i w:val="0"/>
          <w:sz w:val="24"/>
          <w:szCs w:val="24"/>
          <w:u w:val="none"/>
        </w:rPr>
        <w:t>гры и тренинги на сплочение и командообразование</w:t>
      </w:r>
      <w:r w:rsidR="005F22E1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; </w:t>
      </w:r>
      <w:r w:rsidR="007253F8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однодневные экскурсии, организуемые классными руководителями и родителями; празднования в классе дней рождения детей, </w:t>
      </w:r>
      <w:r w:rsidR="007253F8" w:rsidRPr="00760550">
        <w:rPr>
          <w:rFonts w:ascii="Times New Roman" w:eastAsia="Tahoma"/>
          <w:sz w:val="24"/>
          <w:szCs w:val="24"/>
        </w:rPr>
        <w:t xml:space="preserve">включающие в себя подготовленные ученическими микрогруппами поздравления, сюрпризы, творческие подарки и розыгрыши; регулярные внутриклассные </w:t>
      </w:r>
      <w:r w:rsidR="00785A41" w:rsidRPr="00760550">
        <w:rPr>
          <w:rFonts w:ascii="Times New Roman" w:eastAsia="Tahoma"/>
          <w:sz w:val="24"/>
          <w:szCs w:val="24"/>
          <w:lang w:val="ru-RU"/>
        </w:rPr>
        <w:t>«</w:t>
      </w:r>
      <w:r w:rsidR="007253F8" w:rsidRPr="00760550">
        <w:rPr>
          <w:rFonts w:ascii="Times New Roman" w:eastAsia="Tahoma"/>
          <w:sz w:val="24"/>
          <w:szCs w:val="24"/>
        </w:rPr>
        <w:t>огоньки»</w:t>
      </w:r>
      <w:r w:rsidR="00785A41" w:rsidRPr="00760550">
        <w:rPr>
          <w:rFonts w:ascii="Times New Roman" w:eastAsia="Tahoma"/>
          <w:sz w:val="24"/>
          <w:szCs w:val="24"/>
          <w:lang w:val="ru-RU"/>
        </w:rPr>
        <w:t xml:space="preserve"> и вечера</w:t>
      </w:r>
      <w:r w:rsidR="007253F8" w:rsidRPr="00760550">
        <w:rPr>
          <w:rFonts w:ascii="Times New Roman" w:eastAsia="Tahoma"/>
          <w:sz w:val="24"/>
          <w:szCs w:val="24"/>
        </w:rPr>
        <w:t xml:space="preserve">, дающие каждому школьнику возможность рефлексии собственного участия в жизни класса. </w:t>
      </w:r>
    </w:p>
    <w:p w:rsidR="007253F8" w:rsidRPr="00760550" w:rsidRDefault="00FF6DF0" w:rsidP="00B8412D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в</w:t>
      </w:r>
      <w:r w:rsidR="007253F8" w:rsidRPr="00760550">
        <w:rPr>
          <w:rFonts w:ascii="Times New Roman"/>
          <w:sz w:val="24"/>
          <w:szCs w:val="24"/>
        </w:rPr>
        <w:t>ыработк</w:t>
      </w:r>
      <w:r w:rsidRPr="00760550">
        <w:rPr>
          <w:rFonts w:ascii="Times New Roman"/>
          <w:sz w:val="24"/>
          <w:szCs w:val="24"/>
        </w:rPr>
        <w:t>а</w:t>
      </w:r>
      <w:r w:rsidR="007253F8" w:rsidRPr="00760550">
        <w:rPr>
          <w:rFonts w:ascii="Times New Roman"/>
          <w:sz w:val="24"/>
          <w:szCs w:val="24"/>
        </w:rPr>
        <w:t xml:space="preserve"> совместно со школьниками законов класса, помогающих детям освоить нормы и правила общения, которым они должны следовать</w:t>
      </w:r>
      <w:r w:rsidRPr="00760550">
        <w:rPr>
          <w:rFonts w:ascii="Times New Roman"/>
          <w:sz w:val="24"/>
          <w:szCs w:val="24"/>
        </w:rPr>
        <w:t xml:space="preserve"> в школе</w:t>
      </w:r>
      <w:r w:rsidR="007253F8" w:rsidRPr="00760550">
        <w:rPr>
          <w:rFonts w:ascii="Times New Roman"/>
          <w:sz w:val="24"/>
          <w:szCs w:val="24"/>
        </w:rPr>
        <w:t xml:space="preserve">. </w:t>
      </w:r>
    </w:p>
    <w:p w:rsidR="007253F8" w:rsidRPr="00760550" w:rsidRDefault="003E5884" w:rsidP="000E321E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760550">
        <w:rPr>
          <w:rStyle w:val="CharAttribute502"/>
          <w:rFonts w:eastAsia="№Е" w:hAnsi="Times New Roman"/>
          <w:b/>
          <w:bCs/>
          <w:iCs/>
          <w:sz w:val="24"/>
          <w:szCs w:val="24"/>
        </w:rPr>
        <w:t>Индивидуаль</w:t>
      </w:r>
      <w:r w:rsidRPr="0076055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ная</w:t>
      </w:r>
      <w:r w:rsidRPr="00760550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</w:t>
      </w:r>
      <w:r w:rsidR="005F22E1" w:rsidRPr="00760550">
        <w:rPr>
          <w:rStyle w:val="CharAttribute502"/>
          <w:rFonts w:eastAsia="№Е" w:hAnsi="Times New Roman"/>
          <w:b/>
          <w:bCs/>
          <w:iCs/>
          <w:sz w:val="24"/>
          <w:szCs w:val="24"/>
        </w:rPr>
        <w:t>работ</w:t>
      </w:r>
      <w:r w:rsidR="005F22E1" w:rsidRPr="0076055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а</w:t>
      </w:r>
      <w:r w:rsidR="005F22E1" w:rsidRPr="00760550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с учащимися</w:t>
      </w:r>
      <w:r w:rsidR="005F22E1" w:rsidRPr="0076055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:</w:t>
      </w:r>
    </w:p>
    <w:p w:rsidR="004B6F9E" w:rsidRPr="00760550" w:rsidRDefault="005F22E1" w:rsidP="00B8412D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и</w:t>
      </w:r>
      <w:r w:rsidR="004B6F9E" w:rsidRPr="00760550">
        <w:rPr>
          <w:rFonts w:ascii="Times New Roman"/>
          <w:sz w:val="24"/>
          <w:szCs w:val="24"/>
        </w:rPr>
        <w:t>зучение особенностей личностного развития учащихся класса</w:t>
      </w:r>
      <w:r w:rsidRPr="00760550">
        <w:rPr>
          <w:rFonts w:ascii="Times New Roman"/>
          <w:sz w:val="24"/>
          <w:szCs w:val="24"/>
        </w:rPr>
        <w:t xml:space="preserve"> через н</w:t>
      </w:r>
      <w:r w:rsidR="004B6F9E" w:rsidRPr="00760550">
        <w:rPr>
          <w:rFonts w:ascii="Times New Roman"/>
          <w:sz w:val="24"/>
          <w:szCs w:val="24"/>
        </w:rPr>
        <w:t>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</w:t>
      </w:r>
      <w:r w:rsidRPr="00760550">
        <w:rPr>
          <w:rFonts w:ascii="Times New Roman"/>
          <w:sz w:val="24"/>
          <w:szCs w:val="24"/>
        </w:rPr>
        <w:t>; р</w:t>
      </w:r>
      <w:r w:rsidR="004B6F9E" w:rsidRPr="00760550">
        <w:rPr>
          <w:rFonts w:ascii="Times New Roman"/>
          <w:sz w:val="24"/>
          <w:szCs w:val="24"/>
        </w:rPr>
        <w:t xml:space="preserve">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1252B9" w:rsidRPr="00760550" w:rsidRDefault="001252B9" w:rsidP="00B8412D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поддержка ребенка в решении важных для него жизненных проблем (налаживани</w:t>
      </w:r>
      <w:r w:rsidR="001E33D2" w:rsidRPr="00760550">
        <w:rPr>
          <w:rFonts w:ascii="Times New Roman"/>
          <w:sz w:val="24"/>
          <w:szCs w:val="24"/>
          <w:lang w:val="ru-RU"/>
        </w:rPr>
        <w:t>е</w:t>
      </w:r>
      <w:r w:rsidRPr="00760550">
        <w:rPr>
          <w:rFonts w:ascii="Times New Roman"/>
          <w:sz w:val="24"/>
          <w:szCs w:val="24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="001E33D2" w:rsidRPr="00760550">
        <w:rPr>
          <w:rFonts w:ascii="Times New Roman"/>
          <w:sz w:val="24"/>
          <w:szCs w:val="24"/>
          <w:lang w:val="ru-RU"/>
        </w:rPr>
        <w:t>ь</w:t>
      </w:r>
      <w:r w:rsidRPr="00760550">
        <w:rPr>
          <w:rFonts w:ascii="Times New Roman"/>
          <w:sz w:val="24"/>
          <w:szCs w:val="24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5F22E1" w:rsidRPr="00760550" w:rsidRDefault="005F22E1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и</w:t>
      </w:r>
      <w:r w:rsidR="004B6F9E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ндивидуальная работа со школьниками класса, направленная на заполнение ими 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личных п</w:t>
      </w:r>
      <w:r w:rsidR="004B6F9E" w:rsidRPr="00760550">
        <w:rPr>
          <w:rStyle w:val="CharAttribute501"/>
          <w:rFonts w:eastAsia="№Е"/>
          <w:i w:val="0"/>
          <w:sz w:val="24"/>
          <w:szCs w:val="24"/>
          <w:u w:val="none"/>
        </w:rPr>
        <w:t>ортфолио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, в которых </w:t>
      </w:r>
      <w:r w:rsidR="004B6F9E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1252B9" w:rsidRPr="00760550" w:rsidRDefault="001252B9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760550">
        <w:rPr>
          <w:rFonts w:ascii="Times New Roman"/>
          <w:sz w:val="24"/>
          <w:szCs w:val="24"/>
        </w:rPr>
        <w:t>коррек</w:t>
      </w:r>
      <w:r w:rsidR="005B11AF" w:rsidRPr="00760550">
        <w:rPr>
          <w:rFonts w:ascii="Times New Roman"/>
          <w:sz w:val="24"/>
          <w:szCs w:val="24"/>
        </w:rPr>
        <w:t>ция</w:t>
      </w:r>
      <w:r w:rsidRPr="00760550">
        <w:rPr>
          <w:rFonts w:ascii="Times New Roman"/>
          <w:sz w:val="24"/>
          <w:szCs w:val="24"/>
        </w:rPr>
        <w:t xml:space="preserve">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</w:t>
      </w:r>
      <w:r w:rsidR="00F37BD9" w:rsidRPr="00760550">
        <w:rPr>
          <w:rFonts w:ascii="Times New Roman"/>
          <w:sz w:val="24"/>
          <w:szCs w:val="24"/>
        </w:rPr>
        <w:t>сть за то или иное поручение в классе.</w:t>
      </w:r>
    </w:p>
    <w:p w:rsidR="005F22E1" w:rsidRPr="00760550" w:rsidRDefault="005F22E1" w:rsidP="000E321E">
      <w:pPr>
        <w:pStyle w:val="a3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 w:val="24"/>
          <w:szCs w:val="24"/>
          <w:u w:val="none"/>
        </w:rPr>
      </w:pPr>
      <w:r w:rsidRPr="00760550">
        <w:rPr>
          <w:rFonts w:ascii="Times New Roman"/>
          <w:b/>
          <w:bCs/>
          <w:i/>
          <w:iCs/>
          <w:sz w:val="24"/>
          <w:szCs w:val="24"/>
        </w:rPr>
        <w:t>Работа с учителями, преподающими в классе:</w:t>
      </w:r>
    </w:p>
    <w:p w:rsidR="005B11AF" w:rsidRPr="00760550" w:rsidRDefault="005B11AF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</w:t>
      </w:r>
      <w:r w:rsidRPr="00760550">
        <w:rPr>
          <w:rFonts w:ascii="Times New Roman"/>
          <w:sz w:val="24"/>
          <w:szCs w:val="24"/>
        </w:rPr>
        <w:lastRenderedPageBreak/>
        <w:t>вопросам воспитания</w:t>
      </w:r>
      <w:r w:rsidR="00677E76" w:rsidRPr="00760550">
        <w:rPr>
          <w:rFonts w:ascii="Times New Roman"/>
          <w:sz w:val="24"/>
          <w:szCs w:val="24"/>
        </w:rPr>
        <w:t>, на</w:t>
      </w:r>
      <w:r w:rsidRPr="00760550">
        <w:rPr>
          <w:rFonts w:ascii="Times New Roman"/>
          <w:sz w:val="24"/>
          <w:szCs w:val="24"/>
        </w:rPr>
        <w:t xml:space="preserve"> предупреждение и разрешение конфликтов между учителями и учащимися;</w:t>
      </w:r>
    </w:p>
    <w:p w:rsidR="005B11AF" w:rsidRPr="00760550" w:rsidRDefault="005B11AF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проведение мини-педсоветов, направленных на решение конкретных проблем класса и интеграцию воспитательных </w:t>
      </w:r>
      <w:r w:rsidR="00677E76" w:rsidRPr="00760550">
        <w:rPr>
          <w:rFonts w:ascii="Times New Roman"/>
          <w:sz w:val="24"/>
          <w:szCs w:val="24"/>
        </w:rPr>
        <w:t>влияний на школьников</w:t>
      </w:r>
      <w:r w:rsidRPr="00760550">
        <w:rPr>
          <w:rFonts w:ascii="Times New Roman"/>
          <w:sz w:val="24"/>
          <w:szCs w:val="24"/>
        </w:rPr>
        <w:t>;</w:t>
      </w:r>
    </w:p>
    <w:p w:rsidR="005B11AF" w:rsidRPr="00760550" w:rsidRDefault="005B11AF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привлечение учителей к участию во внутриклассных делах, дающих педагогам возможность лучше узна</w:t>
      </w:r>
      <w:r w:rsidR="00201068" w:rsidRPr="00760550">
        <w:rPr>
          <w:rFonts w:ascii="Times New Roman"/>
          <w:sz w:val="24"/>
          <w:szCs w:val="24"/>
          <w:lang w:val="ru-RU"/>
        </w:rPr>
        <w:t>ва</w:t>
      </w:r>
      <w:r w:rsidRPr="00760550">
        <w:rPr>
          <w:rFonts w:ascii="Times New Roman"/>
          <w:sz w:val="24"/>
          <w:szCs w:val="24"/>
        </w:rPr>
        <w:t>ть</w:t>
      </w:r>
      <w:r w:rsidR="00201068" w:rsidRPr="00760550">
        <w:rPr>
          <w:rFonts w:ascii="Times New Roman"/>
          <w:sz w:val="24"/>
          <w:szCs w:val="24"/>
          <w:lang w:val="ru-RU"/>
        </w:rPr>
        <w:t xml:space="preserve"> и понимать </w:t>
      </w:r>
      <w:r w:rsidRPr="00760550">
        <w:rPr>
          <w:rFonts w:ascii="Times New Roman"/>
          <w:sz w:val="24"/>
          <w:szCs w:val="24"/>
        </w:rPr>
        <w:t xml:space="preserve">своих учеников, увидев их в </w:t>
      </w:r>
      <w:r w:rsidR="00677E76" w:rsidRPr="00760550">
        <w:rPr>
          <w:rFonts w:ascii="Times New Roman"/>
          <w:sz w:val="24"/>
          <w:szCs w:val="24"/>
        </w:rPr>
        <w:t>иной, отличной</w:t>
      </w:r>
      <w:r w:rsidRPr="00760550">
        <w:rPr>
          <w:rFonts w:ascii="Times New Roman"/>
          <w:sz w:val="24"/>
          <w:szCs w:val="24"/>
        </w:rPr>
        <w:t xml:space="preserve"> от учебной</w:t>
      </w:r>
      <w:r w:rsidR="00602170" w:rsidRPr="00760550">
        <w:rPr>
          <w:rFonts w:ascii="Times New Roman"/>
          <w:sz w:val="24"/>
          <w:szCs w:val="24"/>
        </w:rPr>
        <w:t>,</w:t>
      </w:r>
      <w:r w:rsidRPr="00760550">
        <w:rPr>
          <w:rFonts w:ascii="Times New Roman"/>
          <w:sz w:val="24"/>
          <w:szCs w:val="24"/>
        </w:rPr>
        <w:t xml:space="preserve"> обстановке;</w:t>
      </w:r>
    </w:p>
    <w:p w:rsidR="005B11AF" w:rsidRPr="00760550" w:rsidRDefault="005B11AF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1252B9" w:rsidRPr="00760550" w:rsidRDefault="00677E76" w:rsidP="000E321E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4"/>
          <w:szCs w:val="24"/>
        </w:rPr>
      </w:pPr>
      <w:r w:rsidRPr="00760550">
        <w:rPr>
          <w:rFonts w:ascii="Times New Roman"/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677E76" w:rsidRPr="00760550" w:rsidRDefault="00677E76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602170" w:rsidRPr="00760550" w:rsidRDefault="00602170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677E76" w:rsidRPr="00760550" w:rsidRDefault="006A270D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  <w:lang w:val="ru-RU"/>
        </w:rPr>
        <w:t xml:space="preserve">организация </w:t>
      </w:r>
      <w:r w:rsidR="00677E76" w:rsidRPr="00760550">
        <w:rPr>
          <w:rFonts w:ascii="Times New Roman"/>
          <w:sz w:val="24"/>
          <w:szCs w:val="24"/>
        </w:rPr>
        <w:t>родительски</w:t>
      </w:r>
      <w:r w:rsidRPr="00760550">
        <w:rPr>
          <w:rFonts w:ascii="Times New Roman"/>
          <w:sz w:val="24"/>
          <w:szCs w:val="24"/>
          <w:lang w:val="ru-RU"/>
        </w:rPr>
        <w:t>х</w:t>
      </w:r>
      <w:r w:rsidR="00677E76" w:rsidRPr="00760550">
        <w:rPr>
          <w:rFonts w:ascii="Times New Roman"/>
          <w:sz w:val="24"/>
          <w:szCs w:val="24"/>
        </w:rPr>
        <w:t xml:space="preserve"> собрани</w:t>
      </w:r>
      <w:r w:rsidRPr="00760550">
        <w:rPr>
          <w:rFonts w:ascii="Times New Roman"/>
          <w:sz w:val="24"/>
          <w:szCs w:val="24"/>
          <w:lang w:val="ru-RU"/>
        </w:rPr>
        <w:t>й</w:t>
      </w:r>
      <w:r w:rsidR="00677E76" w:rsidRPr="00760550">
        <w:rPr>
          <w:rFonts w:ascii="Times New Roman"/>
          <w:sz w:val="24"/>
          <w:szCs w:val="24"/>
        </w:rPr>
        <w:t>, происходящи</w:t>
      </w:r>
      <w:r w:rsidRPr="00760550">
        <w:rPr>
          <w:rFonts w:ascii="Times New Roman"/>
          <w:sz w:val="24"/>
          <w:szCs w:val="24"/>
          <w:lang w:val="ru-RU"/>
        </w:rPr>
        <w:t>х</w:t>
      </w:r>
      <w:r w:rsidR="00677E76" w:rsidRPr="00760550">
        <w:rPr>
          <w:rFonts w:ascii="Times New Roman"/>
          <w:sz w:val="24"/>
          <w:szCs w:val="24"/>
        </w:rPr>
        <w:t xml:space="preserve"> в режиме обсуждения наиболее острых проблем обучения и воспитания школьников;</w:t>
      </w:r>
    </w:p>
    <w:p w:rsidR="001252B9" w:rsidRPr="00760550" w:rsidRDefault="006A270D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  <w:lang w:val="ru-RU"/>
        </w:rPr>
        <w:t xml:space="preserve">создание и организация работы </w:t>
      </w:r>
      <w:r w:rsidR="00677E76" w:rsidRPr="00760550">
        <w:rPr>
          <w:rFonts w:ascii="Times New Roman"/>
          <w:sz w:val="24"/>
          <w:szCs w:val="24"/>
        </w:rPr>
        <w:t>родительски</w:t>
      </w:r>
      <w:r w:rsidRPr="00760550">
        <w:rPr>
          <w:rFonts w:ascii="Times New Roman"/>
          <w:sz w:val="24"/>
          <w:szCs w:val="24"/>
          <w:lang w:val="ru-RU"/>
        </w:rPr>
        <w:t>х</w:t>
      </w:r>
      <w:r w:rsidR="00677E76" w:rsidRPr="00760550">
        <w:rPr>
          <w:rFonts w:ascii="Times New Roman"/>
          <w:sz w:val="24"/>
          <w:szCs w:val="24"/>
        </w:rPr>
        <w:t xml:space="preserve"> комитет</w:t>
      </w:r>
      <w:r w:rsidRPr="00760550">
        <w:rPr>
          <w:rFonts w:ascii="Times New Roman"/>
          <w:sz w:val="24"/>
          <w:szCs w:val="24"/>
          <w:lang w:val="ru-RU"/>
        </w:rPr>
        <w:t>ов</w:t>
      </w:r>
      <w:r w:rsidR="00677E76" w:rsidRPr="00760550">
        <w:rPr>
          <w:rFonts w:ascii="Times New Roman"/>
          <w:sz w:val="24"/>
          <w:szCs w:val="24"/>
        </w:rPr>
        <w:t xml:space="preserve"> классов, участвующи</w:t>
      </w:r>
      <w:r w:rsidRPr="00760550">
        <w:rPr>
          <w:rFonts w:ascii="Times New Roman"/>
          <w:sz w:val="24"/>
          <w:szCs w:val="24"/>
          <w:lang w:val="ru-RU"/>
        </w:rPr>
        <w:t>х</w:t>
      </w:r>
      <w:r w:rsidR="00677E76" w:rsidRPr="00760550">
        <w:rPr>
          <w:rFonts w:ascii="Times New Roman"/>
          <w:sz w:val="24"/>
          <w:szCs w:val="24"/>
        </w:rPr>
        <w:t xml:space="preserve"> в управлении образовательной организацией и решении вопросов воспитания и </w:t>
      </w:r>
      <w:r w:rsidRPr="00760550">
        <w:rPr>
          <w:rFonts w:ascii="Times New Roman"/>
          <w:sz w:val="24"/>
          <w:szCs w:val="24"/>
          <w:lang w:val="ru-RU"/>
        </w:rPr>
        <w:t>обучения</w:t>
      </w:r>
      <w:r w:rsidR="00677E76" w:rsidRPr="00760550">
        <w:rPr>
          <w:rFonts w:ascii="Times New Roman"/>
          <w:sz w:val="24"/>
          <w:szCs w:val="24"/>
        </w:rPr>
        <w:t xml:space="preserve"> их детей;</w:t>
      </w:r>
    </w:p>
    <w:p w:rsidR="001252B9" w:rsidRPr="00760550" w:rsidRDefault="00677E76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привлечение членов семей школьников </w:t>
      </w:r>
      <w:r w:rsidR="00602170" w:rsidRPr="00760550">
        <w:rPr>
          <w:rFonts w:ascii="Times New Roman"/>
          <w:sz w:val="24"/>
          <w:szCs w:val="24"/>
        </w:rPr>
        <w:t>к</w:t>
      </w:r>
      <w:r w:rsidRPr="00760550">
        <w:rPr>
          <w:rFonts w:ascii="Times New Roman"/>
          <w:sz w:val="24"/>
          <w:szCs w:val="24"/>
        </w:rPr>
        <w:t xml:space="preserve"> организации и проведени</w:t>
      </w:r>
      <w:r w:rsidR="00602170" w:rsidRPr="00760550">
        <w:rPr>
          <w:rFonts w:ascii="Times New Roman"/>
          <w:sz w:val="24"/>
          <w:szCs w:val="24"/>
        </w:rPr>
        <w:t>ю</w:t>
      </w:r>
      <w:r w:rsidRPr="00760550">
        <w:rPr>
          <w:rFonts w:ascii="Times New Roman"/>
          <w:sz w:val="24"/>
          <w:szCs w:val="24"/>
        </w:rPr>
        <w:t xml:space="preserve"> дел класса;</w:t>
      </w:r>
    </w:p>
    <w:p w:rsidR="00677E76" w:rsidRPr="00760550" w:rsidRDefault="00602170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0012F1" w:rsidRPr="00760550" w:rsidRDefault="000012F1" w:rsidP="000012F1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sz w:val="24"/>
          <w:szCs w:val="24"/>
        </w:rPr>
      </w:pPr>
    </w:p>
    <w:p w:rsidR="00801F5E" w:rsidRPr="00760550" w:rsidRDefault="00801F5E" w:rsidP="00176B54">
      <w:pPr>
        <w:jc w:val="center"/>
        <w:rPr>
          <w:b/>
          <w:color w:val="000000"/>
          <w:w w:val="0"/>
          <w:sz w:val="24"/>
          <w:lang w:val="ru-RU"/>
        </w:rPr>
      </w:pPr>
      <w:r w:rsidRPr="00760550">
        <w:rPr>
          <w:b/>
          <w:color w:val="000000"/>
          <w:w w:val="0"/>
          <w:sz w:val="24"/>
          <w:lang w:val="ru-RU"/>
        </w:rPr>
        <w:t xml:space="preserve">Модуль </w:t>
      </w:r>
      <w:r w:rsidR="004B6F9E" w:rsidRPr="00760550">
        <w:rPr>
          <w:b/>
          <w:color w:val="000000"/>
          <w:w w:val="0"/>
          <w:sz w:val="24"/>
          <w:lang w:val="ru-RU"/>
        </w:rPr>
        <w:t xml:space="preserve">3.3. </w:t>
      </w:r>
      <w:bookmarkStart w:id="1" w:name="_Hlk30338243"/>
      <w:r w:rsidRPr="00760550">
        <w:rPr>
          <w:b/>
          <w:color w:val="000000"/>
          <w:w w:val="0"/>
          <w:sz w:val="24"/>
          <w:lang w:val="ru-RU"/>
        </w:rPr>
        <w:t>«</w:t>
      </w:r>
      <w:r w:rsidR="00321930" w:rsidRPr="00760550">
        <w:rPr>
          <w:b/>
          <w:color w:val="000000"/>
          <w:w w:val="0"/>
          <w:sz w:val="24"/>
          <w:lang w:val="ru-RU"/>
        </w:rPr>
        <w:t>Курсы в</w:t>
      </w:r>
      <w:r w:rsidRPr="00760550">
        <w:rPr>
          <w:b/>
          <w:color w:val="000000"/>
          <w:w w:val="0"/>
          <w:sz w:val="24"/>
          <w:lang w:val="ru-RU"/>
        </w:rPr>
        <w:t>неурочн</w:t>
      </w:r>
      <w:r w:rsidR="00321930" w:rsidRPr="00760550">
        <w:rPr>
          <w:b/>
          <w:color w:val="000000"/>
          <w:w w:val="0"/>
          <w:sz w:val="24"/>
          <w:lang w:val="ru-RU"/>
        </w:rPr>
        <w:t>ой</w:t>
      </w:r>
      <w:r w:rsidRPr="00760550">
        <w:rPr>
          <w:b/>
          <w:color w:val="000000"/>
          <w:w w:val="0"/>
          <w:sz w:val="24"/>
          <w:lang w:val="ru-RU"/>
        </w:rPr>
        <w:t xml:space="preserve"> деятельност</w:t>
      </w:r>
      <w:r w:rsidR="00321930" w:rsidRPr="00760550">
        <w:rPr>
          <w:b/>
          <w:color w:val="000000"/>
          <w:w w:val="0"/>
          <w:sz w:val="24"/>
          <w:lang w:val="ru-RU"/>
        </w:rPr>
        <w:t>и</w:t>
      </w:r>
      <w:r w:rsidRPr="00760550">
        <w:rPr>
          <w:b/>
          <w:color w:val="000000"/>
          <w:w w:val="0"/>
          <w:sz w:val="24"/>
          <w:lang w:val="ru-RU"/>
        </w:rPr>
        <w:t>»</w:t>
      </w:r>
      <w:bookmarkEnd w:id="1"/>
    </w:p>
    <w:p w:rsidR="007B0CF5" w:rsidRPr="00760550" w:rsidRDefault="007B0CF5" w:rsidP="000E321E">
      <w:pPr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 xml:space="preserve">Воспитание на занятиях школьных курсов внеурочной деятельности осуществляется </w:t>
      </w:r>
      <w:r w:rsidR="006978E0" w:rsidRPr="00760550">
        <w:rPr>
          <w:sz w:val="24"/>
          <w:lang w:val="ru-RU"/>
        </w:rPr>
        <w:t xml:space="preserve">преимущественно </w:t>
      </w:r>
      <w:r w:rsidRPr="00760550">
        <w:rPr>
          <w:sz w:val="24"/>
          <w:lang w:val="ru-RU"/>
        </w:rPr>
        <w:t xml:space="preserve">через: </w:t>
      </w:r>
    </w:p>
    <w:p w:rsidR="009C2F4F" w:rsidRPr="00760550" w:rsidRDefault="00566FDE" w:rsidP="000E321E">
      <w:pPr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>-</w:t>
      </w:r>
      <w:r w:rsidR="00394DAF" w:rsidRPr="00760550">
        <w:rPr>
          <w:sz w:val="24"/>
          <w:lang w:val="ru-RU"/>
        </w:rPr>
        <w:t xml:space="preserve"> вовлечени</w:t>
      </w:r>
      <w:r w:rsidR="007B0CF5" w:rsidRPr="00760550">
        <w:rPr>
          <w:sz w:val="24"/>
          <w:lang w:val="ru-RU"/>
        </w:rPr>
        <w:t>е</w:t>
      </w:r>
      <w:r w:rsidR="00394DAF" w:rsidRPr="00760550">
        <w:rPr>
          <w:sz w:val="24"/>
          <w:lang w:val="ru-RU"/>
        </w:rPr>
        <w:t xml:space="preserve"> школьников в интересную и полезную для них деятельность, которая </w:t>
      </w:r>
      <w:r w:rsidR="007B0CF5" w:rsidRPr="00760550">
        <w:rPr>
          <w:sz w:val="24"/>
          <w:lang w:val="ru-RU"/>
        </w:rPr>
        <w:t>предоставит</w:t>
      </w:r>
      <w:r w:rsidR="009C2F4F" w:rsidRPr="00760550">
        <w:rPr>
          <w:sz w:val="24"/>
          <w:lang w:val="ru-RU"/>
        </w:rPr>
        <w:t xml:space="preserve">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</w:t>
      </w:r>
      <w:r w:rsidR="009B33C4" w:rsidRPr="00760550">
        <w:rPr>
          <w:sz w:val="24"/>
          <w:lang w:val="ru-RU"/>
        </w:rPr>
        <w:t>;</w:t>
      </w:r>
    </w:p>
    <w:p w:rsidR="009C2F4F" w:rsidRPr="00760550" w:rsidRDefault="00566FDE" w:rsidP="000E321E">
      <w:pPr>
        <w:ind w:right="-1" w:firstLine="567"/>
        <w:rPr>
          <w:rStyle w:val="CharAttribute0"/>
          <w:rFonts w:eastAsia="Batang"/>
          <w:sz w:val="24"/>
          <w:lang w:val="ru-RU"/>
        </w:rPr>
      </w:pPr>
      <w:r w:rsidRPr="00760550">
        <w:rPr>
          <w:rStyle w:val="CharAttribute0"/>
          <w:rFonts w:eastAsia="Batang"/>
          <w:sz w:val="24"/>
          <w:lang w:val="ru-RU"/>
        </w:rPr>
        <w:t xml:space="preserve">- </w:t>
      </w:r>
      <w:r w:rsidR="00633987" w:rsidRPr="00760550">
        <w:rPr>
          <w:rStyle w:val="CharAttribute0"/>
          <w:rFonts w:eastAsia="Batang"/>
          <w:sz w:val="24"/>
          <w:lang w:val="ru-RU"/>
        </w:rPr>
        <w:t>формировани</w:t>
      </w:r>
      <w:r w:rsidR="007B0CF5" w:rsidRPr="00760550">
        <w:rPr>
          <w:rStyle w:val="CharAttribute0"/>
          <w:rFonts w:eastAsia="Batang"/>
          <w:sz w:val="24"/>
          <w:lang w:val="ru-RU"/>
        </w:rPr>
        <w:t>е</w:t>
      </w:r>
      <w:r w:rsidR="00633987" w:rsidRPr="00760550">
        <w:rPr>
          <w:rStyle w:val="CharAttribute0"/>
          <w:rFonts w:eastAsia="Batang"/>
          <w:sz w:val="24"/>
          <w:lang w:val="ru-RU"/>
        </w:rPr>
        <w:t xml:space="preserve"> </w:t>
      </w:r>
      <w:r w:rsidR="009B33C4" w:rsidRPr="00760550">
        <w:rPr>
          <w:rStyle w:val="CharAttribute0"/>
          <w:rFonts w:eastAsia="Batang"/>
          <w:sz w:val="24"/>
          <w:lang w:val="ru-RU"/>
        </w:rPr>
        <w:t xml:space="preserve">в </w:t>
      </w:r>
      <w:r w:rsidRPr="00760550">
        <w:rPr>
          <w:sz w:val="24"/>
          <w:lang w:val="ru-RU"/>
        </w:rPr>
        <w:t>кружк</w:t>
      </w:r>
      <w:r w:rsidR="007B0CF5" w:rsidRPr="00760550">
        <w:rPr>
          <w:sz w:val="24"/>
          <w:lang w:val="ru-RU"/>
        </w:rPr>
        <w:t>ах</w:t>
      </w:r>
      <w:r w:rsidRPr="00760550">
        <w:rPr>
          <w:sz w:val="24"/>
          <w:lang w:val="ru-RU"/>
        </w:rPr>
        <w:t xml:space="preserve">, </w:t>
      </w:r>
      <w:r w:rsidR="009B33C4" w:rsidRPr="00760550">
        <w:rPr>
          <w:sz w:val="24"/>
          <w:lang w:val="ru-RU"/>
        </w:rPr>
        <w:t>секци</w:t>
      </w:r>
      <w:r w:rsidR="007B0CF5" w:rsidRPr="00760550">
        <w:rPr>
          <w:sz w:val="24"/>
          <w:lang w:val="ru-RU"/>
        </w:rPr>
        <w:t>ях</w:t>
      </w:r>
      <w:r w:rsidR="009B33C4" w:rsidRPr="00760550">
        <w:rPr>
          <w:sz w:val="24"/>
          <w:lang w:val="ru-RU"/>
        </w:rPr>
        <w:t xml:space="preserve">, </w:t>
      </w:r>
      <w:r w:rsidRPr="00760550">
        <w:rPr>
          <w:sz w:val="24"/>
          <w:lang w:val="ru-RU"/>
        </w:rPr>
        <w:t>клуб</w:t>
      </w:r>
      <w:r w:rsidR="007B0CF5" w:rsidRPr="00760550">
        <w:rPr>
          <w:sz w:val="24"/>
          <w:lang w:val="ru-RU"/>
        </w:rPr>
        <w:t>ах</w:t>
      </w:r>
      <w:r w:rsidRPr="00760550">
        <w:rPr>
          <w:sz w:val="24"/>
          <w:lang w:val="ru-RU"/>
        </w:rPr>
        <w:t>, студи</w:t>
      </w:r>
      <w:r w:rsidR="007B0CF5" w:rsidRPr="00760550">
        <w:rPr>
          <w:sz w:val="24"/>
          <w:lang w:val="ru-RU"/>
        </w:rPr>
        <w:t>ях</w:t>
      </w:r>
      <w:r w:rsidRPr="00760550">
        <w:rPr>
          <w:sz w:val="24"/>
          <w:lang w:val="ru-RU"/>
        </w:rPr>
        <w:t xml:space="preserve"> и </w:t>
      </w:r>
      <w:r w:rsidR="00EC29C0" w:rsidRPr="00760550">
        <w:rPr>
          <w:sz w:val="24"/>
          <w:lang w:val="ru-RU"/>
        </w:rPr>
        <w:t>т.п.</w:t>
      </w:r>
      <w:r w:rsidRPr="00760550">
        <w:rPr>
          <w:sz w:val="24"/>
          <w:lang w:val="ru-RU"/>
        </w:rPr>
        <w:t xml:space="preserve"> детско-взрослы</w:t>
      </w:r>
      <w:r w:rsidR="009B33C4" w:rsidRPr="00760550">
        <w:rPr>
          <w:sz w:val="24"/>
          <w:lang w:val="ru-RU"/>
        </w:rPr>
        <w:t>х</w:t>
      </w:r>
      <w:r w:rsidRPr="00760550">
        <w:rPr>
          <w:sz w:val="24"/>
          <w:lang w:val="ru-RU"/>
        </w:rPr>
        <w:t xml:space="preserve"> общност</w:t>
      </w:r>
      <w:r w:rsidR="009B33C4" w:rsidRPr="00760550">
        <w:rPr>
          <w:sz w:val="24"/>
          <w:lang w:val="ru-RU"/>
        </w:rPr>
        <w:t>ей</w:t>
      </w:r>
      <w:r w:rsidRPr="00760550">
        <w:rPr>
          <w:sz w:val="24"/>
          <w:lang w:val="ru-RU"/>
        </w:rPr>
        <w:t>,</w:t>
      </w:r>
      <w:r w:rsidRPr="00760550">
        <w:rPr>
          <w:rStyle w:val="CharAttribute502"/>
          <w:rFonts w:eastAsia="Batang"/>
          <w:sz w:val="24"/>
          <w:lang w:val="ru-RU"/>
        </w:rPr>
        <w:t xml:space="preserve"> </w:t>
      </w:r>
      <w:r w:rsidRPr="00760550">
        <w:rPr>
          <w:rStyle w:val="CharAttribute0"/>
          <w:rFonts w:eastAsia="Batang"/>
          <w:sz w:val="24"/>
          <w:lang w:val="ru-RU"/>
        </w:rPr>
        <w:t xml:space="preserve">которые </w:t>
      </w:r>
      <w:r w:rsidR="009C2F4F" w:rsidRPr="00760550">
        <w:rPr>
          <w:sz w:val="24"/>
          <w:lang w:val="ru-RU"/>
        </w:rPr>
        <w:t xml:space="preserve">могли бы </w:t>
      </w:r>
      <w:r w:rsidR="009C2F4F" w:rsidRPr="00760550">
        <w:rPr>
          <w:rStyle w:val="CharAttribute0"/>
          <w:rFonts w:eastAsia="Batang"/>
          <w:sz w:val="24"/>
          <w:lang w:val="ru-RU"/>
        </w:rPr>
        <w:t>объединять детей и педагогов общими позитивными эмоциями и доверительными отношениями друг к другу;</w:t>
      </w:r>
    </w:p>
    <w:p w:rsidR="00E962D8" w:rsidRPr="00760550" w:rsidRDefault="00643313" w:rsidP="000E321E">
      <w:pPr>
        <w:tabs>
          <w:tab w:val="left" w:pos="851"/>
        </w:tabs>
        <w:ind w:firstLine="567"/>
        <w:rPr>
          <w:sz w:val="24"/>
          <w:lang w:val="ru-RU"/>
        </w:rPr>
      </w:pPr>
      <w:r w:rsidRPr="00760550">
        <w:rPr>
          <w:sz w:val="24"/>
          <w:lang w:val="ru-RU"/>
        </w:rPr>
        <w:t xml:space="preserve">- </w:t>
      </w:r>
      <w:r w:rsidR="00E962D8" w:rsidRPr="00760550">
        <w:rPr>
          <w:rStyle w:val="CharAttribute0"/>
          <w:rFonts w:eastAsia="Batang"/>
          <w:sz w:val="24"/>
          <w:lang w:val="ru-RU"/>
        </w:rPr>
        <w:t>создание в</w:t>
      </w:r>
      <w:r w:rsidR="00E962D8" w:rsidRPr="00760550">
        <w:rPr>
          <w:sz w:val="24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E962D8" w:rsidRPr="00760550" w:rsidRDefault="00E962D8" w:rsidP="000E321E">
      <w:pPr>
        <w:tabs>
          <w:tab w:val="left" w:pos="851"/>
        </w:tabs>
        <w:ind w:firstLine="567"/>
        <w:rPr>
          <w:sz w:val="24"/>
          <w:lang w:val="ru-RU"/>
        </w:rPr>
      </w:pPr>
      <w:r w:rsidRPr="00760550">
        <w:rPr>
          <w:sz w:val="24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E962D8" w:rsidRPr="00760550" w:rsidRDefault="00E962D8" w:rsidP="000E321E">
      <w:pPr>
        <w:tabs>
          <w:tab w:val="left" w:pos="851"/>
        </w:tabs>
        <w:ind w:firstLine="567"/>
        <w:rPr>
          <w:sz w:val="24"/>
          <w:lang w:val="ru-RU"/>
        </w:rPr>
      </w:pPr>
      <w:r w:rsidRPr="00760550">
        <w:rPr>
          <w:sz w:val="24"/>
          <w:lang w:val="ru-RU"/>
        </w:rPr>
        <w:t xml:space="preserve">- поощрение педагогами детских инициатив и детского самоуправления. </w:t>
      </w:r>
    </w:p>
    <w:p w:rsidR="00602170" w:rsidRPr="00760550" w:rsidRDefault="00801F5E" w:rsidP="000E321E">
      <w:pPr>
        <w:ind w:firstLine="567"/>
        <w:rPr>
          <w:i/>
          <w:sz w:val="24"/>
          <w:lang w:val="ru-RU"/>
        </w:rPr>
      </w:pPr>
      <w:r w:rsidRPr="00760550">
        <w:rPr>
          <w:rStyle w:val="CharAttribute511"/>
          <w:rFonts w:eastAsia="№Е"/>
          <w:sz w:val="24"/>
          <w:lang w:val="ru-RU"/>
        </w:rPr>
        <w:t xml:space="preserve">Реализация воспитательного потенциала курсов внеурочной деятельности происходит в </w:t>
      </w:r>
      <w:r w:rsidR="00FF6179" w:rsidRPr="00760550">
        <w:rPr>
          <w:rStyle w:val="CharAttribute511"/>
          <w:rFonts w:eastAsia="№Е"/>
          <w:sz w:val="24"/>
          <w:lang w:val="ru-RU"/>
        </w:rPr>
        <w:t>рамках следующих</w:t>
      </w:r>
      <w:r w:rsidRPr="00760550">
        <w:rPr>
          <w:rStyle w:val="CharAttribute511"/>
          <w:rFonts w:eastAsia="№Е"/>
          <w:sz w:val="24"/>
          <w:lang w:val="ru-RU"/>
        </w:rPr>
        <w:t xml:space="preserve"> </w:t>
      </w:r>
      <w:r w:rsidR="00FF6179" w:rsidRPr="00760550">
        <w:rPr>
          <w:rStyle w:val="CharAttribute511"/>
          <w:rFonts w:eastAsia="№Е"/>
          <w:sz w:val="24"/>
          <w:lang w:val="ru-RU"/>
        </w:rPr>
        <w:t xml:space="preserve">выбранных школьниками </w:t>
      </w:r>
      <w:r w:rsidR="00176B54" w:rsidRPr="00760550">
        <w:rPr>
          <w:rStyle w:val="CharAttribute511"/>
          <w:rFonts w:eastAsia="№Е"/>
          <w:sz w:val="24"/>
          <w:lang w:val="ru-RU"/>
        </w:rPr>
        <w:t xml:space="preserve">ее </w:t>
      </w:r>
      <w:r w:rsidR="007B0CF5" w:rsidRPr="00760550">
        <w:rPr>
          <w:rStyle w:val="CharAttribute511"/>
          <w:rFonts w:eastAsia="№Е"/>
          <w:sz w:val="24"/>
          <w:lang w:val="ru-RU"/>
        </w:rPr>
        <w:t xml:space="preserve">видов </w:t>
      </w:r>
    </w:p>
    <w:p w:rsidR="00C90B6B" w:rsidRPr="00760550" w:rsidRDefault="00366AD3" w:rsidP="00C90B6B">
      <w:pPr>
        <w:tabs>
          <w:tab w:val="left" w:pos="1310"/>
        </w:tabs>
        <w:ind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b/>
          <w:sz w:val="24"/>
          <w:u w:val="none"/>
          <w:lang w:val="ru-RU"/>
        </w:rPr>
        <w:t>Познавательная деятельность</w:t>
      </w:r>
      <w:r w:rsidR="009E3771" w:rsidRPr="00760550">
        <w:rPr>
          <w:rStyle w:val="CharAttribute501"/>
          <w:rFonts w:eastAsia="№Е"/>
          <w:b/>
          <w:sz w:val="24"/>
          <w:u w:val="none"/>
          <w:lang w:val="ru-RU"/>
        </w:rPr>
        <w:t xml:space="preserve">. </w:t>
      </w:r>
      <w:r w:rsidR="001F5A7D" w:rsidRPr="00760550">
        <w:rPr>
          <w:sz w:val="24"/>
          <w:lang w:val="ru-RU"/>
        </w:rPr>
        <w:t xml:space="preserve">Курсы внеурочной деятельности, направленные на </w:t>
      </w:r>
      <w:r w:rsidR="001F5A7D" w:rsidRPr="00760550">
        <w:rPr>
          <w:rStyle w:val="CharAttribute501"/>
          <w:rFonts w:eastAsia="№Е"/>
          <w:i w:val="0"/>
          <w:sz w:val="24"/>
          <w:u w:val="none"/>
          <w:lang w:val="ru-RU"/>
        </w:rPr>
        <w:t>передачу школьникам социально значимых знаний</w:t>
      </w:r>
      <w:r w:rsidR="009E3771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, </w:t>
      </w:r>
      <w:r w:rsidR="009E6270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развивающие их любознательность, </w:t>
      </w:r>
      <w:r w:rsidR="009E3771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позволяющие привлечь </w:t>
      </w:r>
      <w:r w:rsidR="009E6270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их </w:t>
      </w:r>
      <w:r w:rsidR="009E3771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внимание к </w:t>
      </w:r>
      <w:r w:rsidR="006E0C60" w:rsidRPr="00760550">
        <w:rPr>
          <w:sz w:val="24"/>
          <w:lang w:val="ru-RU"/>
        </w:rPr>
        <w:t xml:space="preserve">экономическим, политическим, экологическим, </w:t>
      </w:r>
      <w:r w:rsidR="009E3771" w:rsidRPr="00760550">
        <w:rPr>
          <w:rStyle w:val="CharAttribute501"/>
          <w:rFonts w:eastAsia="№Е"/>
          <w:i w:val="0"/>
          <w:sz w:val="24"/>
          <w:u w:val="none"/>
          <w:lang w:val="ru-RU"/>
        </w:rPr>
        <w:t>гуманитарным</w:t>
      </w:r>
      <w:r w:rsidR="00B41703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E3771" w:rsidRPr="00760550">
        <w:rPr>
          <w:rStyle w:val="CharAttribute501"/>
          <w:rFonts w:eastAsia="№Е"/>
          <w:i w:val="0"/>
          <w:sz w:val="24"/>
          <w:u w:val="none"/>
          <w:lang w:val="ru-RU"/>
        </w:rPr>
        <w:t>проблемам нашего общества</w:t>
      </w:r>
      <w:r w:rsidR="009E6270" w:rsidRPr="00760550">
        <w:rPr>
          <w:rStyle w:val="CharAttribute501"/>
          <w:rFonts w:eastAsia="№Е"/>
          <w:i w:val="0"/>
          <w:sz w:val="24"/>
          <w:u w:val="none"/>
          <w:lang w:val="ru-RU"/>
        </w:rPr>
        <w:t>, формирующие их гуманистическое миров</w:t>
      </w:r>
      <w:r w:rsidR="00C90B6B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оззрение и научную картину мира, развитие чувство ответственности за свою малую родину. </w:t>
      </w:r>
    </w:p>
    <w:p w:rsidR="00B41703" w:rsidRPr="00760550" w:rsidRDefault="00B41703" w:rsidP="000E321E">
      <w:pPr>
        <w:tabs>
          <w:tab w:val="left" w:pos="1310"/>
        </w:tabs>
        <w:ind w:firstLine="567"/>
        <w:rPr>
          <w:rStyle w:val="CharAttribute501"/>
          <w:rFonts w:eastAsia="№Е"/>
          <w:b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b/>
          <w:i w:val="0"/>
          <w:sz w:val="24"/>
          <w:u w:val="none"/>
          <w:lang w:val="ru-RU"/>
        </w:rPr>
        <w:t>Представлена курсами: «Юные экологи-исследователи», «Моя Самара»</w:t>
      </w:r>
      <w:r w:rsidR="00F957B7" w:rsidRPr="00760550">
        <w:rPr>
          <w:rStyle w:val="CharAttribute501"/>
          <w:rFonts w:eastAsia="№Е"/>
          <w:b/>
          <w:i w:val="0"/>
          <w:sz w:val="24"/>
          <w:u w:val="none"/>
          <w:lang w:val="ru-RU"/>
        </w:rPr>
        <w:t>, «3</w:t>
      </w:r>
      <w:r w:rsidR="00F957B7" w:rsidRPr="00760550">
        <w:rPr>
          <w:rStyle w:val="CharAttribute501"/>
          <w:rFonts w:eastAsia="№Е"/>
          <w:b/>
          <w:i w:val="0"/>
          <w:sz w:val="24"/>
          <w:u w:val="none"/>
        </w:rPr>
        <w:t>D</w:t>
      </w:r>
      <w:r w:rsidR="00F957B7" w:rsidRPr="00760550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 моделирование». </w:t>
      </w:r>
    </w:p>
    <w:p w:rsidR="009E6270" w:rsidRPr="00760550" w:rsidRDefault="00366AD3" w:rsidP="000E321E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b/>
          <w:sz w:val="24"/>
          <w:u w:val="none"/>
          <w:lang w:val="ru-RU"/>
        </w:rPr>
        <w:t>Художественное творчество</w:t>
      </w:r>
      <w:r w:rsidR="009E6270" w:rsidRPr="00760550">
        <w:rPr>
          <w:rStyle w:val="CharAttribute501"/>
          <w:rFonts w:eastAsia="№Е"/>
          <w:b/>
          <w:sz w:val="24"/>
          <w:u w:val="none"/>
          <w:lang w:val="ru-RU"/>
        </w:rPr>
        <w:t>.</w:t>
      </w:r>
      <w:r w:rsidR="009E6270" w:rsidRPr="00760550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 </w:t>
      </w:r>
      <w:r w:rsidR="009E6270" w:rsidRPr="00760550">
        <w:rPr>
          <w:sz w:val="24"/>
          <w:lang w:val="ru-RU"/>
        </w:rPr>
        <w:t xml:space="preserve"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</w:t>
      </w:r>
      <w:r w:rsidR="006E0C60" w:rsidRPr="00760550">
        <w:rPr>
          <w:sz w:val="24"/>
          <w:lang w:val="ru-RU"/>
        </w:rPr>
        <w:t xml:space="preserve">на воспитание ценностного отношения школьников к культуре и их </w:t>
      </w:r>
      <w:r w:rsidR="009E6270" w:rsidRPr="00760550">
        <w:rPr>
          <w:rStyle w:val="CharAttribute501"/>
          <w:rFonts w:eastAsia="№Е"/>
          <w:i w:val="0"/>
          <w:sz w:val="24"/>
          <w:u w:val="none"/>
          <w:lang w:val="ru-RU"/>
        </w:rPr>
        <w:t>общее</w:t>
      </w:r>
      <w:r w:rsidR="00C90B6B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C90B6B" w:rsidRPr="00760550">
        <w:rPr>
          <w:rStyle w:val="CharAttribute501"/>
          <w:rFonts w:eastAsia="№Е"/>
          <w:i w:val="0"/>
          <w:sz w:val="24"/>
          <w:u w:val="none"/>
          <w:lang w:val="ru-RU"/>
        </w:rPr>
        <w:lastRenderedPageBreak/>
        <w:t xml:space="preserve">духовно-нравственное развитие, для  дальнейшего определения профессиональных и познавательных интересов; для осознания зрительных возможностей, развития компенсаторных способов деятельности в учебно-познавательной и повседневной жизни воспитанников с нарушением зрительных функций, для осознания проблемных ситуаций в процессе практической деятельности. </w:t>
      </w:r>
    </w:p>
    <w:p w:rsidR="00B41703" w:rsidRPr="00760550" w:rsidRDefault="00C90B6B" w:rsidP="00C90B6B">
      <w:pPr>
        <w:tabs>
          <w:tab w:val="left" w:pos="851"/>
        </w:tabs>
        <w:rPr>
          <w:rStyle w:val="CharAttribute501"/>
          <w:rFonts w:eastAsia="№Е"/>
          <w:b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   </w:t>
      </w:r>
      <w:r w:rsidR="00F957B7" w:rsidRPr="00760550">
        <w:rPr>
          <w:rStyle w:val="CharAttribute501"/>
          <w:rFonts w:eastAsia="№Е"/>
          <w:i w:val="0"/>
          <w:sz w:val="24"/>
          <w:u w:val="none"/>
          <w:lang w:val="ru-RU"/>
        </w:rPr>
        <w:t>Представлена курсами</w:t>
      </w:r>
      <w:r w:rsidR="00B41703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: </w:t>
      </w:r>
      <w:r w:rsidR="00B41703" w:rsidRPr="00760550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«Салфетная мозаика», «Оч.умелые ручки», </w:t>
      </w:r>
      <w:r w:rsidR="00F957B7" w:rsidRPr="00760550">
        <w:rPr>
          <w:rStyle w:val="CharAttribute501"/>
          <w:rFonts w:eastAsia="№Е"/>
          <w:b/>
          <w:i w:val="0"/>
          <w:sz w:val="24"/>
          <w:u w:val="none"/>
          <w:lang w:val="ru-RU"/>
        </w:rPr>
        <w:t>«Пластилиновая фантазия», «Калейдоскоп», «Вязаная сказка», «Вокальное искусство», музыкальная школа по классу фортепиано, баяну, скрипке.</w:t>
      </w:r>
    </w:p>
    <w:p w:rsidR="00801F5E" w:rsidRPr="00760550" w:rsidRDefault="00801F5E" w:rsidP="000E321E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b/>
          <w:sz w:val="24"/>
          <w:u w:val="none"/>
          <w:lang w:val="ru-RU"/>
        </w:rPr>
        <w:t>Спортив</w:t>
      </w:r>
      <w:r w:rsidR="00B34E32" w:rsidRPr="00760550">
        <w:rPr>
          <w:rStyle w:val="CharAttribute501"/>
          <w:rFonts w:eastAsia="№Е"/>
          <w:b/>
          <w:sz w:val="24"/>
          <w:u w:val="none"/>
          <w:lang w:val="ru-RU"/>
        </w:rPr>
        <w:t>но-оздоровительная деятельность</w:t>
      </w:r>
      <w:r w:rsidR="009277C7" w:rsidRPr="00760550">
        <w:rPr>
          <w:rStyle w:val="CharAttribute501"/>
          <w:rFonts w:eastAsia="№Е"/>
          <w:b/>
          <w:sz w:val="24"/>
          <w:u w:val="none"/>
          <w:lang w:val="ru-RU"/>
        </w:rPr>
        <w:t xml:space="preserve">. </w:t>
      </w:r>
      <w:r w:rsidR="009277C7" w:rsidRPr="00760550">
        <w:rPr>
          <w:sz w:val="24"/>
          <w:lang w:val="ru-RU"/>
        </w:rPr>
        <w:t xml:space="preserve">Курсы внеурочной деятельности, направленные </w:t>
      </w:r>
      <w:r w:rsidR="009277C7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на </w:t>
      </w: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физическое развитие школьников, </w:t>
      </w:r>
      <w:r w:rsidR="009277C7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развитие их ценностного отношения к своему здоровью, </w:t>
      </w:r>
      <w:r w:rsidR="00ED39CF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на осознание зрительных возможностей и ограничений в реализации физических нагрузок, </w:t>
      </w:r>
      <w:r w:rsidR="009277C7"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побуждение к здоровому образу жизни, </w:t>
      </w: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воспитание силы воли, ответственности, формирование установок на защиту слабых. </w:t>
      </w:r>
    </w:p>
    <w:p w:rsidR="00F957B7" w:rsidRPr="00760550" w:rsidRDefault="00F957B7" w:rsidP="000E321E">
      <w:pPr>
        <w:tabs>
          <w:tab w:val="left" w:pos="851"/>
        </w:tabs>
        <w:ind w:firstLine="567"/>
        <w:rPr>
          <w:rStyle w:val="CharAttribute501"/>
          <w:rFonts w:eastAsia="№Е"/>
          <w:b/>
          <w:i w:val="0"/>
          <w:sz w:val="24"/>
          <w:u w:val="none"/>
          <w:lang w:val="ru-RU"/>
        </w:rPr>
      </w:pPr>
      <w:r w:rsidRPr="00760550">
        <w:rPr>
          <w:rStyle w:val="CharAttribute501"/>
          <w:rFonts w:eastAsia="№Е"/>
          <w:i w:val="0"/>
          <w:sz w:val="24"/>
          <w:u w:val="none"/>
          <w:lang w:val="ru-RU"/>
        </w:rPr>
        <w:t xml:space="preserve">Представлено курсами: </w:t>
      </w:r>
      <w:r w:rsidRPr="00760550">
        <w:rPr>
          <w:rStyle w:val="CharAttribute501"/>
          <w:rFonts w:eastAsia="№Е"/>
          <w:b/>
          <w:i w:val="0"/>
          <w:sz w:val="24"/>
          <w:u w:val="none"/>
          <w:lang w:val="ru-RU"/>
        </w:rPr>
        <w:t>«Плавание», «Хореография», «Шашки-Шахматы», «Велоспорт-тандем» (спорт слепых).</w:t>
      </w:r>
    </w:p>
    <w:p w:rsidR="000012F1" w:rsidRPr="00760550" w:rsidRDefault="000012F1" w:rsidP="000E321E">
      <w:pPr>
        <w:tabs>
          <w:tab w:val="left" w:pos="851"/>
        </w:tabs>
        <w:ind w:firstLine="567"/>
        <w:rPr>
          <w:rStyle w:val="CharAttribute501"/>
          <w:rFonts w:eastAsia="№Е"/>
          <w:b/>
          <w:i w:val="0"/>
          <w:sz w:val="24"/>
          <w:u w:val="none"/>
          <w:lang w:val="ru-RU"/>
        </w:rPr>
      </w:pPr>
    </w:p>
    <w:p w:rsidR="00E478E3" w:rsidRPr="00760550" w:rsidRDefault="00E478E3" w:rsidP="000E321E">
      <w:pPr>
        <w:jc w:val="center"/>
        <w:rPr>
          <w:b/>
          <w:color w:val="000000"/>
          <w:w w:val="0"/>
          <w:sz w:val="24"/>
          <w:lang w:val="ru-RU"/>
        </w:rPr>
      </w:pPr>
      <w:r w:rsidRPr="00760550">
        <w:rPr>
          <w:b/>
          <w:color w:val="000000"/>
          <w:w w:val="0"/>
          <w:sz w:val="24"/>
          <w:lang w:val="ru-RU"/>
        </w:rPr>
        <w:t>3.</w:t>
      </w:r>
      <w:r w:rsidR="004B6F9E" w:rsidRPr="00760550">
        <w:rPr>
          <w:b/>
          <w:color w:val="000000"/>
          <w:w w:val="0"/>
          <w:sz w:val="24"/>
          <w:lang w:val="ru-RU"/>
        </w:rPr>
        <w:t>4</w:t>
      </w:r>
      <w:r w:rsidRPr="00760550">
        <w:rPr>
          <w:b/>
          <w:color w:val="000000"/>
          <w:w w:val="0"/>
          <w:sz w:val="24"/>
          <w:lang w:val="ru-RU"/>
        </w:rPr>
        <w:t>. Модуль «Школьный урок»</w:t>
      </w:r>
    </w:p>
    <w:p w:rsidR="00942B61" w:rsidRPr="00760550" w:rsidRDefault="00942B61" w:rsidP="000E321E">
      <w:pPr>
        <w:adjustRightInd w:val="0"/>
        <w:ind w:right="-1" w:firstLine="567"/>
        <w:rPr>
          <w:i/>
          <w:sz w:val="24"/>
          <w:lang w:val="ru-RU"/>
        </w:rPr>
      </w:pPr>
      <w:r w:rsidRPr="00760550">
        <w:rPr>
          <w:rStyle w:val="CharAttribute512"/>
          <w:rFonts w:eastAsia="№Е"/>
          <w:sz w:val="24"/>
          <w:lang w:val="ru-RU"/>
        </w:rPr>
        <w:t>Реализация школьными педагогами в</w:t>
      </w:r>
      <w:r w:rsidR="00E478E3" w:rsidRPr="00760550">
        <w:rPr>
          <w:rStyle w:val="CharAttribute512"/>
          <w:rFonts w:eastAsia="№Е"/>
          <w:sz w:val="24"/>
          <w:lang w:val="ru-RU"/>
        </w:rPr>
        <w:t>оспита</w:t>
      </w:r>
      <w:r w:rsidRPr="00760550">
        <w:rPr>
          <w:rStyle w:val="CharAttribute512"/>
          <w:rFonts w:eastAsia="№Е"/>
          <w:sz w:val="24"/>
          <w:lang w:val="ru-RU"/>
        </w:rPr>
        <w:t>тельного потенциала урока предполагает следующее</w:t>
      </w:r>
      <w:r w:rsidR="000C36D7" w:rsidRPr="00760550">
        <w:rPr>
          <w:i/>
          <w:sz w:val="24"/>
          <w:lang w:val="ru-RU"/>
        </w:rPr>
        <w:t>:</w:t>
      </w:r>
    </w:p>
    <w:p w:rsidR="00275438" w:rsidRPr="00760550" w:rsidRDefault="00697692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у</w:t>
      </w:r>
      <w:r w:rsidR="00275438" w:rsidRPr="00760550">
        <w:rPr>
          <w:rStyle w:val="CharAttribute501"/>
          <w:rFonts w:eastAsia="№Е"/>
          <w:i w:val="0"/>
          <w:sz w:val="24"/>
          <w:szCs w:val="24"/>
          <w:u w:val="none"/>
        </w:rPr>
        <w:t>становление доверительных отношений между учителем и его учениками, способствующ</w:t>
      </w:r>
      <w:r w:rsidR="00135D95" w:rsidRPr="0076055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их</w:t>
      </w:r>
      <w:r w:rsidR="00275438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</w:t>
      </w:r>
      <w:r w:rsidR="000C36D7" w:rsidRPr="00760550">
        <w:rPr>
          <w:rStyle w:val="CharAttribute501"/>
          <w:rFonts w:eastAsia="№Е"/>
          <w:i w:val="0"/>
          <w:sz w:val="24"/>
          <w:szCs w:val="24"/>
          <w:u w:val="none"/>
        </w:rPr>
        <w:t>;</w:t>
      </w:r>
    </w:p>
    <w:p w:rsidR="005545BF" w:rsidRPr="00760550" w:rsidRDefault="005545BF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</w:t>
      </w:r>
      <w:r w:rsidR="006820F6" w:rsidRPr="00760550">
        <w:rPr>
          <w:rStyle w:val="CharAttribute501"/>
          <w:rFonts w:eastAsia="№Е"/>
          <w:i w:val="0"/>
          <w:sz w:val="24"/>
          <w:szCs w:val="24"/>
          <w:u w:val="none"/>
        </w:rPr>
        <w:t>;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</w:t>
      </w:r>
    </w:p>
    <w:p w:rsidR="009B03A7" w:rsidRPr="00760550" w:rsidRDefault="00697692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п</w:t>
      </w:r>
      <w:r w:rsidR="00FA5EDE" w:rsidRPr="00760550">
        <w:rPr>
          <w:rStyle w:val="CharAttribute501"/>
          <w:rFonts w:eastAsia="№Е"/>
          <w:i w:val="0"/>
          <w:sz w:val="24"/>
          <w:szCs w:val="24"/>
          <w:u w:val="none"/>
        </w:rPr>
        <w:t>ривлечение внимания школьников к ценностному аспекту изучаемых на уроках явлений, о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рганизация </w:t>
      </w:r>
      <w:r w:rsidR="00FA5EDE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их 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работы с </w:t>
      </w:r>
      <w:r w:rsidR="00FA5EDE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получаемой на уроке 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социально значимой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информацией – инициирование 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ее 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обсуждения, высказывания учащимися своего мнения по ее поводу, </w:t>
      </w:r>
      <w:r w:rsidR="00017891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выработки 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>своего к ней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отношения</w:t>
      </w:r>
      <w:r w:rsidR="000C36D7" w:rsidRPr="00760550">
        <w:rPr>
          <w:rStyle w:val="CharAttribute501"/>
          <w:rFonts w:eastAsia="№Е"/>
          <w:i w:val="0"/>
          <w:sz w:val="24"/>
          <w:szCs w:val="24"/>
          <w:u w:val="none"/>
        </w:rPr>
        <w:t>;</w:t>
      </w:r>
      <w:r w:rsidR="009B03A7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</w:t>
      </w:r>
    </w:p>
    <w:p w:rsidR="005545BF" w:rsidRPr="00760550" w:rsidRDefault="005545BF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Style w:val="CharAttribute501"/>
          <w:rFonts w:eastAsia="№Е"/>
          <w:i w:val="0"/>
          <w:iCs/>
          <w:sz w:val="24"/>
          <w:szCs w:val="24"/>
          <w:u w:val="none"/>
        </w:rPr>
        <w:t xml:space="preserve">использование </w:t>
      </w:r>
      <w:r w:rsidRPr="00760550">
        <w:rPr>
          <w:rFonts w:ascii="Times New Roman"/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</w:t>
      </w:r>
      <w:r w:rsidR="006820F6" w:rsidRPr="00760550">
        <w:rPr>
          <w:rFonts w:ascii="Times New Roman"/>
          <w:sz w:val="24"/>
          <w:szCs w:val="24"/>
        </w:rPr>
        <w:t>;</w:t>
      </w:r>
    </w:p>
    <w:p w:rsidR="001B4A68" w:rsidRPr="00760550" w:rsidRDefault="005545BF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применение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на уроке интерактивных форм работы </w:t>
      </w:r>
      <w:r w:rsidR="008D67C9" w:rsidRPr="00760550">
        <w:rPr>
          <w:rStyle w:val="CharAttribute501"/>
          <w:rFonts w:eastAsia="№Е"/>
          <w:i w:val="0"/>
          <w:sz w:val="24"/>
          <w:szCs w:val="24"/>
          <w:u w:val="none"/>
        </w:rPr>
        <w:t>учащихся: интеллектуальных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игр</w:t>
      </w:r>
      <w:r w:rsidR="000D30E6" w:rsidRPr="00760550">
        <w:rPr>
          <w:rStyle w:val="CharAttribute501"/>
          <w:rFonts w:eastAsia="№Е"/>
          <w:i w:val="0"/>
          <w:sz w:val="24"/>
          <w:szCs w:val="24"/>
          <w:u w:val="none"/>
        </w:rPr>
        <w:t>, стимулирующи</w:t>
      </w:r>
      <w:r w:rsidR="00697692" w:rsidRPr="00760550">
        <w:rPr>
          <w:rStyle w:val="CharAttribute501"/>
          <w:rFonts w:eastAsia="№Е"/>
          <w:i w:val="0"/>
          <w:sz w:val="24"/>
          <w:szCs w:val="24"/>
          <w:u w:val="none"/>
        </w:rPr>
        <w:t>х</w:t>
      </w:r>
      <w:r w:rsidR="000D30E6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познавательную мотивацию школьников</w:t>
      </w:r>
      <w:r w:rsidR="00697692" w:rsidRPr="00760550">
        <w:rPr>
          <w:rStyle w:val="CharAttribute501"/>
          <w:rFonts w:eastAsia="№Е"/>
          <w:i w:val="0"/>
          <w:sz w:val="24"/>
          <w:szCs w:val="24"/>
          <w:u w:val="none"/>
        </w:rPr>
        <w:t>;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дидактического театра</w:t>
      </w:r>
      <w:r w:rsidR="00697692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, где 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>полученные на уроке знания обыгрываются в театральных постановках</w:t>
      </w:r>
      <w:r w:rsidR="00697692" w:rsidRPr="00760550">
        <w:rPr>
          <w:rStyle w:val="CharAttribute501"/>
          <w:rFonts w:eastAsia="№Е"/>
          <w:i w:val="0"/>
          <w:sz w:val="24"/>
          <w:szCs w:val="24"/>
          <w:u w:val="none"/>
        </w:rPr>
        <w:t>;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дискуссий</w:t>
      </w:r>
      <w:r w:rsidR="000C36D7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, 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>которые дают учащимся возможность приобрести опыт ведения конструктивного диалога</w:t>
      </w:r>
      <w:r w:rsidR="000C36D7" w:rsidRPr="00760550">
        <w:rPr>
          <w:rStyle w:val="CharAttribute501"/>
          <w:rFonts w:eastAsia="№Е"/>
          <w:i w:val="0"/>
          <w:sz w:val="24"/>
          <w:szCs w:val="24"/>
          <w:u w:val="none"/>
        </w:rPr>
        <w:t>;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</w:t>
      </w:r>
      <w:r w:rsidR="001B4A68" w:rsidRPr="00760550">
        <w:rPr>
          <w:rStyle w:val="CharAttribute501"/>
          <w:rFonts w:eastAsia="№Е"/>
          <w:i w:val="0"/>
          <w:sz w:val="24"/>
          <w:szCs w:val="24"/>
          <w:u w:val="none"/>
        </w:rPr>
        <w:t>групповой работы или работы в парах</w:t>
      </w:r>
      <w:r w:rsidR="000C36D7"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, которые </w:t>
      </w:r>
      <w:r w:rsidR="001B4A68" w:rsidRPr="00760550">
        <w:rPr>
          <w:rFonts w:ascii="Times New Roman"/>
          <w:sz w:val="24"/>
          <w:szCs w:val="24"/>
        </w:rPr>
        <w:t xml:space="preserve">учат школьников </w:t>
      </w:r>
      <w:r w:rsidR="004E509D" w:rsidRPr="00760550">
        <w:rPr>
          <w:rFonts w:ascii="Times New Roman"/>
          <w:sz w:val="24"/>
          <w:szCs w:val="24"/>
        </w:rPr>
        <w:t>командной работе</w:t>
      </w:r>
      <w:r w:rsidR="000C36D7" w:rsidRPr="00760550">
        <w:rPr>
          <w:rFonts w:ascii="Times New Roman"/>
          <w:sz w:val="24"/>
          <w:szCs w:val="24"/>
        </w:rPr>
        <w:t xml:space="preserve"> и </w:t>
      </w:r>
      <w:r w:rsidR="006C50E7" w:rsidRPr="00760550">
        <w:rPr>
          <w:rFonts w:ascii="Times New Roman"/>
          <w:sz w:val="24"/>
          <w:szCs w:val="24"/>
        </w:rPr>
        <w:t>взаимодействию с другими детьми</w:t>
      </w:r>
      <w:r w:rsidR="000C36D7" w:rsidRPr="00760550">
        <w:rPr>
          <w:rFonts w:ascii="Times New Roman"/>
          <w:sz w:val="24"/>
          <w:szCs w:val="24"/>
        </w:rPr>
        <w:t>;</w:t>
      </w:r>
      <w:r w:rsidR="001B4A68" w:rsidRPr="00760550">
        <w:rPr>
          <w:rFonts w:ascii="Times New Roman"/>
          <w:sz w:val="24"/>
          <w:szCs w:val="24"/>
        </w:rPr>
        <w:t xml:space="preserve">  </w:t>
      </w:r>
    </w:p>
    <w:p w:rsidR="006820F6" w:rsidRPr="00760550" w:rsidRDefault="006820F6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AA7C5B" w:rsidRPr="00760550" w:rsidRDefault="00AA7C5B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организация шефства мотивированных и эрудированных учащихся над их неуспевающими одноклассниками, дающ</w:t>
      </w:r>
      <w:r w:rsidR="00135D95" w:rsidRPr="0076055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его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 школьникам социально значимый опыт сотрудничества и взаимной помощи;</w:t>
      </w:r>
    </w:p>
    <w:p w:rsidR="00246AE0" w:rsidRPr="00760550" w:rsidRDefault="000C36D7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>и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>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</w:r>
      <w:r w:rsidRPr="00760550">
        <w:rPr>
          <w:rStyle w:val="CharAttribute501"/>
          <w:rFonts w:eastAsia="№Е"/>
          <w:i w:val="0"/>
          <w:sz w:val="24"/>
          <w:szCs w:val="24"/>
          <w:u w:val="none"/>
        </w:rPr>
        <w:t xml:space="preserve">, что </w:t>
      </w:r>
      <w:r w:rsidR="00246AE0" w:rsidRPr="00760550">
        <w:rPr>
          <w:rStyle w:val="CharAttribute501"/>
          <w:rFonts w:eastAsia="№Е"/>
          <w:i w:val="0"/>
          <w:sz w:val="24"/>
          <w:szCs w:val="24"/>
          <w:u w:val="none"/>
        </w:rPr>
        <w:t>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</w:t>
      </w:r>
      <w:r w:rsidR="00AA7C5B" w:rsidRPr="00760550">
        <w:rPr>
          <w:rStyle w:val="CharAttribute501"/>
          <w:rFonts w:eastAsia="№Е"/>
          <w:i w:val="0"/>
          <w:sz w:val="24"/>
          <w:szCs w:val="24"/>
          <w:u w:val="none"/>
        </w:rPr>
        <w:t>.</w:t>
      </w:r>
    </w:p>
    <w:p w:rsidR="000012F1" w:rsidRPr="00760550" w:rsidRDefault="000012F1" w:rsidP="000012F1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  <w:u w:val="none"/>
        </w:rPr>
      </w:pPr>
    </w:p>
    <w:p w:rsidR="00B722D1" w:rsidRPr="00760550" w:rsidRDefault="00B722D1" w:rsidP="000E321E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  <w:r w:rsidRPr="00760550">
        <w:rPr>
          <w:b/>
          <w:iCs/>
          <w:color w:val="000000"/>
          <w:w w:val="0"/>
          <w:sz w:val="24"/>
          <w:lang w:val="ru-RU"/>
        </w:rPr>
        <w:lastRenderedPageBreak/>
        <w:t>3.5. Модуль «Самоуправление»</w:t>
      </w:r>
    </w:p>
    <w:p w:rsidR="003B728E" w:rsidRPr="00760550" w:rsidRDefault="00072168" w:rsidP="000E321E">
      <w:pPr>
        <w:adjustRightInd w:val="0"/>
        <w:ind w:right="-1" w:firstLine="567"/>
        <w:rPr>
          <w:sz w:val="24"/>
          <w:lang w:val="ru-RU"/>
        </w:rPr>
      </w:pPr>
      <w:r w:rsidRPr="00760550">
        <w:rPr>
          <w:rStyle w:val="CharAttribute504"/>
          <w:rFonts w:eastAsia="№Е"/>
          <w:sz w:val="24"/>
          <w:lang w:val="ru-RU"/>
        </w:rPr>
        <w:t xml:space="preserve">Поддержка детского </w:t>
      </w:r>
      <w:r w:rsidRPr="00760550">
        <w:rPr>
          <w:sz w:val="24"/>
          <w:lang w:val="ru-RU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</w:t>
      </w:r>
      <w:r w:rsidR="006E0C60" w:rsidRPr="00760550">
        <w:rPr>
          <w:sz w:val="24"/>
          <w:lang w:val="ru-RU"/>
        </w:rPr>
        <w:t xml:space="preserve">– </w:t>
      </w:r>
      <w:r w:rsidRPr="00760550">
        <w:rPr>
          <w:sz w:val="24"/>
          <w:lang w:val="ru-RU"/>
        </w:rPr>
        <w:t xml:space="preserve">предоставляет широкие возможности для самовыражения и самореализации. </w:t>
      </w:r>
      <w:r w:rsidRPr="00760550">
        <w:rPr>
          <w:sz w:val="24"/>
        </w:rPr>
        <w:t xml:space="preserve">Это то, что готовит их к взрослой жизни. </w:t>
      </w:r>
      <w:r w:rsidR="00117338" w:rsidRPr="00760550">
        <w:rPr>
          <w:sz w:val="24"/>
          <w:lang w:val="ru-RU"/>
        </w:rPr>
        <w:t xml:space="preserve">Поскольку учащимся </w:t>
      </w:r>
      <w:r w:rsidR="00AA7C5B" w:rsidRPr="00760550">
        <w:rPr>
          <w:sz w:val="24"/>
          <w:lang w:val="ru-RU"/>
        </w:rPr>
        <w:t xml:space="preserve">младших и подростковых классов </w:t>
      </w:r>
      <w:r w:rsidR="00117338" w:rsidRPr="00760550">
        <w:rPr>
          <w:sz w:val="24"/>
          <w:lang w:val="ru-RU"/>
        </w:rPr>
        <w:t>не всегда удается самостоятельно</w:t>
      </w:r>
      <w:r w:rsidR="00426755" w:rsidRPr="00760550">
        <w:rPr>
          <w:sz w:val="24"/>
          <w:lang w:val="ru-RU"/>
        </w:rPr>
        <w:t xml:space="preserve"> организовать</w:t>
      </w:r>
      <w:r w:rsidR="00163412" w:rsidRPr="00760550">
        <w:rPr>
          <w:sz w:val="24"/>
          <w:lang w:val="ru-RU"/>
        </w:rPr>
        <w:t xml:space="preserve"> свою деятельность, </w:t>
      </w:r>
      <w:r w:rsidR="00426755" w:rsidRPr="00760550">
        <w:rPr>
          <w:sz w:val="24"/>
          <w:lang w:val="ru-RU"/>
        </w:rPr>
        <w:t xml:space="preserve">детское самоуправление иногда </w:t>
      </w:r>
      <w:r w:rsidR="00163412" w:rsidRPr="00760550">
        <w:rPr>
          <w:sz w:val="24"/>
          <w:lang w:val="ru-RU"/>
        </w:rPr>
        <w:t xml:space="preserve">и на время </w:t>
      </w:r>
      <w:r w:rsidR="00426755" w:rsidRPr="00760550">
        <w:rPr>
          <w:sz w:val="24"/>
          <w:lang w:val="ru-RU"/>
        </w:rPr>
        <w:t xml:space="preserve">может трансформироваться </w:t>
      </w:r>
      <w:r w:rsidR="0041218B" w:rsidRPr="00760550">
        <w:rPr>
          <w:sz w:val="24"/>
          <w:lang w:val="ru-RU"/>
        </w:rPr>
        <w:t xml:space="preserve">(посредством введения функции педагога-куратора) </w:t>
      </w:r>
      <w:r w:rsidR="00426755" w:rsidRPr="00760550">
        <w:rPr>
          <w:sz w:val="24"/>
          <w:lang w:val="ru-RU"/>
        </w:rPr>
        <w:t xml:space="preserve">в детско-взрослое самоуправление. </w:t>
      </w:r>
    </w:p>
    <w:p w:rsidR="00AA7C5B" w:rsidRPr="00760550" w:rsidRDefault="00930280" w:rsidP="000E321E">
      <w:pPr>
        <w:adjustRightInd w:val="0"/>
        <w:ind w:right="-1" w:firstLine="567"/>
        <w:rPr>
          <w:i/>
          <w:sz w:val="24"/>
          <w:lang w:val="ru-RU"/>
        </w:rPr>
      </w:pPr>
      <w:r w:rsidRPr="00760550">
        <w:rPr>
          <w:sz w:val="24"/>
          <w:lang w:val="ru-RU"/>
        </w:rPr>
        <w:t xml:space="preserve">Детское самоуправление в школе </w:t>
      </w:r>
      <w:r w:rsidR="00680626" w:rsidRPr="00760550">
        <w:rPr>
          <w:sz w:val="24"/>
          <w:lang w:val="ru-RU"/>
        </w:rPr>
        <w:t xml:space="preserve">осуществляется </w:t>
      </w:r>
      <w:r w:rsidR="006E0C60" w:rsidRPr="00760550">
        <w:rPr>
          <w:sz w:val="24"/>
          <w:lang w:val="ru-RU"/>
        </w:rPr>
        <w:t>следующим образом</w:t>
      </w:r>
      <w:r w:rsidR="00AA7C5B" w:rsidRPr="00760550">
        <w:rPr>
          <w:sz w:val="24"/>
          <w:lang w:val="ru-RU"/>
        </w:rPr>
        <w:t xml:space="preserve"> </w:t>
      </w:r>
    </w:p>
    <w:p w:rsidR="006E0C60" w:rsidRPr="00760550" w:rsidRDefault="006E0C60" w:rsidP="000E321E">
      <w:pPr>
        <w:tabs>
          <w:tab w:val="left" w:pos="851"/>
        </w:tabs>
        <w:ind w:firstLine="567"/>
        <w:rPr>
          <w:b/>
          <w:i/>
          <w:sz w:val="24"/>
          <w:lang w:val="ru-RU"/>
        </w:rPr>
      </w:pPr>
      <w:r w:rsidRPr="00760550">
        <w:rPr>
          <w:b/>
          <w:i/>
          <w:sz w:val="24"/>
          <w:lang w:val="ru-RU"/>
        </w:rPr>
        <w:t>На уровне школы:</w:t>
      </w:r>
    </w:p>
    <w:p w:rsidR="00D805E2" w:rsidRPr="00760550" w:rsidRDefault="008A217D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через деятельность выборного Совета учащихся, создаваемого </w:t>
      </w:r>
      <w:r w:rsidR="00D805E2" w:rsidRPr="00760550">
        <w:rPr>
          <w:rFonts w:ascii="Times New Roman"/>
          <w:sz w:val="24"/>
          <w:szCs w:val="24"/>
        </w:rPr>
        <w:t>для</w:t>
      </w:r>
      <w:r w:rsidRPr="00760550">
        <w:rPr>
          <w:rFonts w:ascii="Times New Roman"/>
          <w:sz w:val="24"/>
          <w:szCs w:val="24"/>
        </w:rPr>
        <w:t xml:space="preserve"> учета мнения школьников по вопросам управления образовательной организацией </w:t>
      </w:r>
      <w:r w:rsidR="00D805E2" w:rsidRPr="00760550">
        <w:rPr>
          <w:rFonts w:ascii="Times New Roman"/>
          <w:sz w:val="24"/>
          <w:szCs w:val="24"/>
        </w:rPr>
        <w:t xml:space="preserve">и принятия административных решений, </w:t>
      </w:r>
      <w:r w:rsidRPr="00760550">
        <w:rPr>
          <w:rFonts w:ascii="Times New Roman"/>
          <w:sz w:val="24"/>
          <w:szCs w:val="24"/>
        </w:rPr>
        <w:t>затрагивающих их права и законные интересы</w:t>
      </w:r>
      <w:r w:rsidR="00D805E2" w:rsidRPr="00760550">
        <w:rPr>
          <w:rFonts w:ascii="Times New Roman"/>
          <w:sz w:val="24"/>
          <w:szCs w:val="24"/>
        </w:rPr>
        <w:t>;</w:t>
      </w:r>
    </w:p>
    <w:p w:rsidR="00D805E2" w:rsidRPr="00760550" w:rsidRDefault="00D805E2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6E0C60" w:rsidRPr="00760550" w:rsidRDefault="006E0C60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через работу постоянно действующего школьного актива, </w:t>
      </w:r>
      <w:r w:rsidR="001573B2" w:rsidRPr="00760550">
        <w:rPr>
          <w:rFonts w:ascii="Times New Roman"/>
          <w:sz w:val="24"/>
          <w:szCs w:val="24"/>
        </w:rPr>
        <w:t>инициирующего</w:t>
      </w:r>
      <w:r w:rsidRPr="00760550">
        <w:rPr>
          <w:rFonts w:ascii="Times New Roman"/>
          <w:sz w:val="24"/>
          <w:szCs w:val="24"/>
        </w:rPr>
        <w:t xml:space="preserve">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1573B2" w:rsidRPr="00760550" w:rsidRDefault="001573B2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1573B2" w:rsidRPr="00760550" w:rsidRDefault="001573B2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1573B2" w:rsidRPr="00760550" w:rsidRDefault="001573B2" w:rsidP="000E321E">
      <w:pPr>
        <w:tabs>
          <w:tab w:val="left" w:pos="851"/>
        </w:tabs>
        <w:ind w:firstLine="567"/>
        <w:rPr>
          <w:bCs/>
          <w:i/>
          <w:sz w:val="24"/>
          <w:lang w:val="ru-RU"/>
        </w:rPr>
      </w:pPr>
      <w:r w:rsidRPr="00760550">
        <w:rPr>
          <w:b/>
          <w:i/>
          <w:sz w:val="24"/>
          <w:lang w:val="ru-RU"/>
        </w:rPr>
        <w:t>На уровне классов</w:t>
      </w:r>
      <w:r w:rsidRPr="00760550">
        <w:rPr>
          <w:bCs/>
          <w:i/>
          <w:sz w:val="24"/>
          <w:lang w:val="ru-RU"/>
        </w:rPr>
        <w:t>:</w:t>
      </w:r>
    </w:p>
    <w:p w:rsidR="003B728E" w:rsidRPr="00760550" w:rsidRDefault="003B728E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 xml:space="preserve">через </w:t>
      </w:r>
      <w:r w:rsidR="001573B2" w:rsidRPr="00760550">
        <w:rPr>
          <w:rFonts w:ascii="Times New Roman"/>
          <w:sz w:val="24"/>
          <w:szCs w:val="24"/>
        </w:rPr>
        <w:t>деятельность выборных по инициативе и предложениям учащихся класса лидеров (например, старост, дежурных командиров</w:t>
      </w:r>
      <w:r w:rsidRPr="00760550">
        <w:rPr>
          <w:rFonts w:ascii="Times New Roman"/>
          <w:sz w:val="24"/>
          <w:szCs w:val="24"/>
        </w:rPr>
        <w:t>),</w:t>
      </w:r>
      <w:r w:rsidR="001573B2" w:rsidRPr="00760550">
        <w:rPr>
          <w:rFonts w:ascii="Times New Roman"/>
          <w:sz w:val="24"/>
          <w:szCs w:val="24"/>
        </w:rPr>
        <w:t xml:space="preserve"> представляющих интересы класса в </w:t>
      </w:r>
      <w:r w:rsidRPr="00760550">
        <w:rPr>
          <w:rFonts w:ascii="Times New Roman"/>
          <w:sz w:val="24"/>
          <w:szCs w:val="24"/>
        </w:rPr>
        <w:t>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573B2" w:rsidRPr="00760550" w:rsidRDefault="003B728E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 xml:space="preserve">через </w:t>
      </w:r>
      <w:r w:rsidR="001573B2" w:rsidRPr="00760550">
        <w:rPr>
          <w:rFonts w:ascii="Times New Roman"/>
          <w:iCs/>
          <w:sz w:val="24"/>
          <w:szCs w:val="24"/>
        </w:rPr>
        <w:t xml:space="preserve">деятельность </w:t>
      </w:r>
      <w:r w:rsidRPr="00760550">
        <w:rPr>
          <w:rFonts w:ascii="Times New Roman"/>
          <w:iCs/>
          <w:sz w:val="24"/>
          <w:szCs w:val="24"/>
        </w:rPr>
        <w:t>выборных органов самоуправления</w:t>
      </w:r>
      <w:r w:rsidR="001573B2" w:rsidRPr="00760550">
        <w:rPr>
          <w:rFonts w:ascii="Times New Roman"/>
          <w:iCs/>
          <w:sz w:val="24"/>
          <w:szCs w:val="24"/>
        </w:rPr>
        <w:t>, отвечающих за различные направления работы класса (например: штаб спортивных дел, штаб творческих дел, штаб работы с младшими ребятами)</w:t>
      </w:r>
      <w:r w:rsidRPr="00760550">
        <w:rPr>
          <w:rFonts w:ascii="Times New Roman"/>
          <w:iCs/>
          <w:sz w:val="24"/>
          <w:szCs w:val="24"/>
        </w:rPr>
        <w:t>;</w:t>
      </w:r>
    </w:p>
    <w:p w:rsidR="003B728E" w:rsidRPr="00760550" w:rsidRDefault="003B728E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 xml:space="preserve">через </w:t>
      </w:r>
      <w:r w:rsidRPr="00760550">
        <w:rPr>
          <w:rFonts w:ascii="Times New Roman" w:eastAsia="Calibri"/>
          <w:sz w:val="24"/>
          <w:szCs w:val="24"/>
          <w:lang w:eastAsia="ko-KR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3B728E" w:rsidRPr="00760550" w:rsidRDefault="003B728E" w:rsidP="000E321E">
      <w:pPr>
        <w:ind w:firstLine="567"/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</w:pPr>
      <w:r w:rsidRPr="00760550">
        <w:rPr>
          <w:b/>
          <w:bCs/>
          <w:i/>
          <w:iCs/>
          <w:sz w:val="24"/>
          <w:lang w:val="ru-RU"/>
        </w:rPr>
        <w:t>На индивидуальном уровне:</w:t>
      </w:r>
      <w:r w:rsidRPr="00760550"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  <w:t xml:space="preserve"> </w:t>
      </w:r>
    </w:p>
    <w:p w:rsidR="003B728E" w:rsidRPr="00760550" w:rsidRDefault="003B728E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 xml:space="preserve">через </w:t>
      </w:r>
      <w:r w:rsidRPr="00760550">
        <w:rPr>
          <w:rFonts w:ascii="Times New Roman"/>
          <w:sz w:val="24"/>
          <w:szCs w:val="24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6E0C60" w:rsidRPr="00760550" w:rsidRDefault="003B728E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760550">
        <w:rPr>
          <w:rFonts w:ascii="Times New Roman"/>
          <w:iCs/>
          <w:sz w:val="24"/>
          <w:szCs w:val="24"/>
        </w:rPr>
        <w:t>через р</w:t>
      </w:r>
      <w:r w:rsidR="006E0C60" w:rsidRPr="00760550">
        <w:rPr>
          <w:rFonts w:ascii="Times New Roman"/>
          <w:iCs/>
          <w:sz w:val="24"/>
          <w:szCs w:val="24"/>
        </w:rPr>
        <w:t>еализаци</w:t>
      </w:r>
      <w:r w:rsidRPr="00760550">
        <w:rPr>
          <w:rFonts w:ascii="Times New Roman"/>
          <w:iCs/>
          <w:sz w:val="24"/>
          <w:szCs w:val="24"/>
        </w:rPr>
        <w:t>ю</w:t>
      </w:r>
      <w:r w:rsidR="006E0C60" w:rsidRPr="00760550">
        <w:rPr>
          <w:rFonts w:ascii="Times New Roman"/>
          <w:iCs/>
          <w:sz w:val="24"/>
          <w:szCs w:val="24"/>
        </w:rPr>
        <w:t xml:space="preserve"> </w:t>
      </w:r>
      <w:r w:rsidRPr="00760550">
        <w:rPr>
          <w:rFonts w:ascii="Times New Roman"/>
          <w:iCs/>
          <w:sz w:val="24"/>
          <w:szCs w:val="24"/>
        </w:rPr>
        <w:t xml:space="preserve">школьниками, взявшими на себя соответствующую роль, </w:t>
      </w:r>
      <w:r w:rsidR="006E0C60" w:rsidRPr="00760550">
        <w:rPr>
          <w:rFonts w:ascii="Times New Roman"/>
          <w:iCs/>
          <w:sz w:val="24"/>
          <w:szCs w:val="24"/>
        </w:rPr>
        <w:t>функций по контролю за порядком и чистотой в классе, уходом за классной комнатой, комнатными растениями и т.п.</w:t>
      </w:r>
    </w:p>
    <w:p w:rsidR="0097210C" w:rsidRPr="00760550" w:rsidRDefault="0097210C" w:rsidP="0097210C">
      <w:pPr>
        <w:pStyle w:val="a3"/>
        <w:tabs>
          <w:tab w:val="left" w:pos="993"/>
          <w:tab w:val="left" w:pos="1310"/>
        </w:tabs>
        <w:ind w:left="567"/>
        <w:rPr>
          <w:rFonts w:ascii="Times New Roman"/>
          <w:iCs/>
          <w:sz w:val="24"/>
          <w:szCs w:val="24"/>
        </w:rPr>
      </w:pPr>
      <w:r w:rsidRPr="00760550">
        <w:rPr>
          <w:rFonts w:ascii="Times New Roman"/>
          <w:iCs/>
          <w:sz w:val="24"/>
          <w:szCs w:val="24"/>
          <w:lang w:val="ru-RU"/>
        </w:rPr>
        <w:t>В 1-6 классах работу по формированию и развитию классного самоуправления организуют классные руководители и воспитатели, согласно плана воспитательной работы.</w:t>
      </w:r>
    </w:p>
    <w:p w:rsidR="003A206D" w:rsidRPr="00760550" w:rsidRDefault="003A206D" w:rsidP="003A206D">
      <w:pPr>
        <w:pStyle w:val="a3"/>
        <w:tabs>
          <w:tab w:val="left" w:pos="993"/>
          <w:tab w:val="left" w:pos="1310"/>
        </w:tabs>
        <w:ind w:left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Совет обучающихся </w:t>
      </w:r>
      <w:r w:rsidRPr="00760550">
        <w:rPr>
          <w:rFonts w:ascii="Times New Roman"/>
          <w:sz w:val="24"/>
          <w:szCs w:val="24"/>
          <w:lang w:val="ru-RU"/>
        </w:rPr>
        <w:t xml:space="preserve">школы-интерната № 17 г.о. Самара </w:t>
      </w:r>
      <w:r w:rsidRPr="00760550">
        <w:rPr>
          <w:rFonts w:ascii="Times New Roman"/>
          <w:sz w:val="24"/>
          <w:szCs w:val="24"/>
        </w:rPr>
        <w:t>работает с 2013 г. (редактированное Положение от 11.04.2016 г., приказ №02-17-25.).  В совет обучающихся входят представители 7-12 классов школы – интерната, занимающиеся организацией общешкольных дел и старосты классов, которые являются посредниками между советом обучающихся и классами.</w:t>
      </w:r>
    </w:p>
    <w:p w:rsidR="000012F1" w:rsidRPr="00760550" w:rsidRDefault="000012F1" w:rsidP="003A206D">
      <w:pPr>
        <w:pStyle w:val="a3"/>
        <w:tabs>
          <w:tab w:val="left" w:pos="993"/>
          <w:tab w:val="left" w:pos="1310"/>
        </w:tabs>
        <w:ind w:left="567"/>
        <w:rPr>
          <w:rFonts w:ascii="Times New Roman"/>
          <w:iCs/>
          <w:sz w:val="24"/>
          <w:szCs w:val="24"/>
        </w:rPr>
      </w:pPr>
    </w:p>
    <w:p w:rsidR="006C29B7" w:rsidRPr="00760550" w:rsidRDefault="006C29B7" w:rsidP="000E321E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  <w:r w:rsidRPr="00760550">
        <w:rPr>
          <w:b/>
          <w:iCs/>
          <w:color w:val="000000"/>
          <w:w w:val="0"/>
          <w:sz w:val="24"/>
          <w:lang w:val="ru-RU"/>
        </w:rPr>
        <w:t>3.</w:t>
      </w:r>
      <w:r w:rsidR="004B6F9E" w:rsidRPr="00760550">
        <w:rPr>
          <w:b/>
          <w:iCs/>
          <w:color w:val="000000"/>
          <w:w w:val="0"/>
          <w:sz w:val="24"/>
          <w:lang w:val="ru-RU"/>
        </w:rPr>
        <w:t>6</w:t>
      </w:r>
      <w:r w:rsidRPr="00760550">
        <w:rPr>
          <w:b/>
          <w:iCs/>
          <w:color w:val="000000"/>
          <w:w w:val="0"/>
          <w:sz w:val="24"/>
          <w:lang w:val="ru-RU"/>
        </w:rPr>
        <w:t>. Модуль «Детские общественные объединения»</w:t>
      </w:r>
    </w:p>
    <w:p w:rsidR="002B6EF0" w:rsidRPr="00760550" w:rsidRDefault="00A9319D" w:rsidP="000E321E">
      <w:pPr>
        <w:pStyle w:val="ParaAttribute38"/>
        <w:ind w:right="0" w:firstLine="567"/>
        <w:rPr>
          <w:i/>
          <w:sz w:val="24"/>
          <w:szCs w:val="24"/>
        </w:rPr>
      </w:pPr>
      <w:r w:rsidRPr="00760550">
        <w:rPr>
          <w:rFonts w:eastAsia="Calibri"/>
          <w:sz w:val="24"/>
          <w:szCs w:val="24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</w:t>
      </w:r>
      <w:r w:rsidRPr="00760550">
        <w:rPr>
          <w:rFonts w:eastAsia="Calibri"/>
          <w:sz w:val="24"/>
          <w:szCs w:val="24"/>
        </w:rPr>
        <w:lastRenderedPageBreak/>
        <w:t>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</w:t>
      </w:r>
      <w:r w:rsidR="001E67E1" w:rsidRPr="00760550">
        <w:rPr>
          <w:rFonts w:eastAsia="Calibri"/>
          <w:sz w:val="24"/>
          <w:szCs w:val="24"/>
        </w:rPr>
        <w:t xml:space="preserve"> (</w:t>
      </w:r>
      <w:r w:rsidRPr="00760550">
        <w:rPr>
          <w:rFonts w:eastAsia="Calibri"/>
          <w:sz w:val="24"/>
          <w:szCs w:val="24"/>
        </w:rPr>
        <w:t>ст. 5</w:t>
      </w:r>
      <w:r w:rsidR="001E67E1" w:rsidRPr="00760550">
        <w:rPr>
          <w:rFonts w:eastAsia="Calibri"/>
          <w:sz w:val="24"/>
          <w:szCs w:val="24"/>
        </w:rPr>
        <w:t>).</w:t>
      </w:r>
      <w:r w:rsidRPr="00760550">
        <w:rPr>
          <w:rFonts w:eastAsia="Calibri"/>
          <w:sz w:val="24"/>
          <w:szCs w:val="24"/>
        </w:rPr>
        <w:t xml:space="preserve"> Воспитание в детском общественном объединении осуществляется через</w:t>
      </w:r>
      <w:r w:rsidR="002B6EF0" w:rsidRPr="00760550">
        <w:rPr>
          <w:i/>
          <w:sz w:val="24"/>
          <w:szCs w:val="24"/>
        </w:rPr>
        <w:t xml:space="preserve">: </w:t>
      </w:r>
    </w:p>
    <w:p w:rsidR="00A9319D" w:rsidRPr="00760550" w:rsidRDefault="002B6EF0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eastAsia="ko-KR"/>
        </w:rPr>
      </w:pPr>
      <w:r w:rsidRPr="00760550">
        <w:rPr>
          <w:rFonts w:ascii="Times New Roman" w:eastAsia="Calibri"/>
          <w:sz w:val="24"/>
          <w:szCs w:val="24"/>
          <w:lang w:eastAsia="ko-KR"/>
        </w:rPr>
        <w:t>у</w:t>
      </w:r>
      <w:r w:rsidR="000F46D7" w:rsidRPr="00760550">
        <w:rPr>
          <w:rFonts w:ascii="Times New Roman" w:eastAsia="Calibri"/>
          <w:sz w:val="24"/>
          <w:szCs w:val="24"/>
          <w:lang w:eastAsia="ko-KR"/>
        </w:rPr>
        <w:t>тверждение и последовательную р</w:t>
      </w:r>
      <w:r w:rsidR="00A9319D" w:rsidRPr="00760550">
        <w:rPr>
          <w:rFonts w:ascii="Times New Roman" w:eastAsia="Calibri"/>
          <w:sz w:val="24"/>
          <w:szCs w:val="24"/>
          <w:lang w:eastAsia="ko-KR"/>
        </w:rPr>
        <w:t xml:space="preserve">еализацию </w:t>
      </w:r>
      <w:r w:rsidR="000F46D7" w:rsidRPr="00760550">
        <w:rPr>
          <w:rFonts w:ascii="Times New Roman" w:eastAsia="Calibri"/>
          <w:sz w:val="24"/>
          <w:szCs w:val="24"/>
          <w:lang w:eastAsia="ko-KR"/>
        </w:rPr>
        <w:t xml:space="preserve">в детском общественном объединении </w:t>
      </w:r>
      <w:r w:rsidR="00A9319D" w:rsidRPr="00760550">
        <w:rPr>
          <w:rFonts w:ascii="Times New Roman" w:eastAsia="Calibri"/>
          <w:sz w:val="24"/>
          <w:szCs w:val="24"/>
          <w:lang w:eastAsia="ko-KR"/>
        </w:rPr>
        <w:t xml:space="preserve">демократических процедур </w:t>
      </w:r>
      <w:r w:rsidR="00A9319D" w:rsidRPr="00760550">
        <w:rPr>
          <w:rFonts w:ascii="Times New Roman" w:eastAsia="Calibri"/>
          <w:sz w:val="24"/>
          <w:szCs w:val="24"/>
        </w:rPr>
        <w:t>(</w:t>
      </w:r>
      <w:r w:rsidR="00A9319D" w:rsidRPr="00760550">
        <w:rPr>
          <w:rFonts w:ascii="Times New Roman" w:eastAsia="Calibri"/>
          <w:sz w:val="24"/>
          <w:szCs w:val="24"/>
          <w:lang w:eastAsia="ko-KR"/>
        </w:rPr>
        <w:t>выбор</w:t>
      </w:r>
      <w:r w:rsidR="00A9319D" w:rsidRPr="00760550">
        <w:rPr>
          <w:rFonts w:ascii="Times New Roman" w:eastAsia="Calibri"/>
          <w:sz w:val="24"/>
          <w:szCs w:val="24"/>
        </w:rPr>
        <w:t>ы</w:t>
      </w:r>
      <w:r w:rsidR="00A9319D" w:rsidRPr="00760550">
        <w:rPr>
          <w:rFonts w:ascii="Times New Roman" w:eastAsia="Calibri"/>
          <w:sz w:val="24"/>
          <w:szCs w:val="24"/>
          <w:lang w:eastAsia="ko-KR"/>
        </w:rPr>
        <w:t xml:space="preserve"> руководящих органов объединения, подотчетност</w:t>
      </w:r>
      <w:r w:rsidR="00A9319D" w:rsidRPr="00760550">
        <w:rPr>
          <w:rFonts w:ascii="Times New Roman" w:eastAsia="Calibri"/>
          <w:sz w:val="24"/>
          <w:szCs w:val="24"/>
        </w:rPr>
        <w:t>ь</w:t>
      </w:r>
      <w:r w:rsidR="00A9319D" w:rsidRPr="00760550">
        <w:rPr>
          <w:rFonts w:ascii="Times New Roman" w:eastAsia="Calibri"/>
          <w:sz w:val="24"/>
          <w:szCs w:val="24"/>
          <w:lang w:eastAsia="ko-KR"/>
        </w:rPr>
        <w:t xml:space="preserve"> выборных органов общему сбору объединения; ротация состава выборных органов и т.п.), дающ</w:t>
      </w:r>
      <w:r w:rsidR="000F46D7" w:rsidRPr="00760550">
        <w:rPr>
          <w:rFonts w:ascii="Times New Roman" w:eastAsia="Calibri"/>
          <w:sz w:val="24"/>
          <w:szCs w:val="24"/>
          <w:lang w:eastAsia="ko-KR"/>
        </w:rPr>
        <w:t>их</w:t>
      </w:r>
      <w:r w:rsidR="00A9319D" w:rsidRPr="00760550">
        <w:rPr>
          <w:rFonts w:ascii="Times New Roman" w:eastAsia="Calibri"/>
          <w:sz w:val="24"/>
          <w:szCs w:val="24"/>
          <w:lang w:eastAsia="ko-KR"/>
        </w:rPr>
        <w:t xml:space="preserve"> ребенку возможность получить социально значимый опыт гражданского поведения</w:t>
      </w:r>
      <w:r w:rsidRPr="00760550">
        <w:rPr>
          <w:rFonts w:ascii="Times New Roman" w:eastAsia="Calibri"/>
          <w:sz w:val="24"/>
          <w:szCs w:val="24"/>
          <w:lang w:eastAsia="ko-KR"/>
        </w:rPr>
        <w:t>;</w:t>
      </w:r>
    </w:p>
    <w:p w:rsidR="008A7001" w:rsidRPr="00760550" w:rsidRDefault="008A7001" w:rsidP="00B8412D">
      <w:pPr>
        <w:numPr>
          <w:ilvl w:val="0"/>
          <w:numId w:val="2"/>
        </w:numPr>
        <w:ind w:left="0" w:firstLine="567"/>
        <w:rPr>
          <w:sz w:val="24"/>
          <w:lang w:val="ru-RU"/>
        </w:rPr>
      </w:pPr>
      <w:r w:rsidRPr="00760550">
        <w:rPr>
          <w:rFonts w:eastAsia="Calibri"/>
          <w:sz w:val="24"/>
          <w:lang w:val="ru-RU"/>
        </w:rPr>
        <w:t xml:space="preserve">организацию общественно полезных дел, дающих детям возможность получить важный для их личностного развития опыт </w:t>
      </w:r>
      <w:r w:rsidR="00E1635C" w:rsidRPr="00760550">
        <w:rPr>
          <w:rFonts w:eastAsia="Calibri"/>
          <w:sz w:val="24"/>
          <w:lang w:val="ru-RU"/>
        </w:rPr>
        <w:t>деятельности</w:t>
      </w:r>
      <w:r w:rsidRPr="00760550">
        <w:rPr>
          <w:rFonts w:eastAsia="Calibri"/>
          <w:sz w:val="24"/>
          <w:lang w:val="ru-RU"/>
        </w:rPr>
        <w:t>, направленн</w:t>
      </w:r>
      <w:r w:rsidR="00E1635C" w:rsidRPr="00760550">
        <w:rPr>
          <w:rFonts w:eastAsia="Calibri"/>
          <w:sz w:val="24"/>
          <w:lang w:val="ru-RU"/>
        </w:rPr>
        <w:t>ой</w:t>
      </w:r>
      <w:r w:rsidRPr="00760550">
        <w:rPr>
          <w:rFonts w:eastAsia="Calibri"/>
          <w:sz w:val="24"/>
          <w:lang w:val="ru-RU"/>
        </w:rPr>
        <w:t xml:space="preserve"> на помощь другим людям, своей школе, обществу в целом; развить в себе такие качества как </w:t>
      </w:r>
      <w:r w:rsidRPr="00760550">
        <w:rPr>
          <w:sz w:val="24"/>
          <w:lang w:val="ru-RU"/>
        </w:rPr>
        <w:t>забота, уважение, умение сопереживать, умение общаться, слушать и слышать других. Такими делами могут являться: посильная помощь, оказыва</w:t>
      </w:r>
      <w:r w:rsidR="00952273" w:rsidRPr="00760550">
        <w:rPr>
          <w:sz w:val="24"/>
          <w:lang w:val="ru-RU"/>
        </w:rPr>
        <w:t xml:space="preserve">емая школьниками пожилым людям; </w:t>
      </w:r>
      <w:r w:rsidRPr="00760550">
        <w:rPr>
          <w:sz w:val="24"/>
          <w:lang w:val="ru-RU"/>
        </w:rPr>
        <w:t>совместн</w:t>
      </w:r>
      <w:r w:rsidR="00952273" w:rsidRPr="00760550">
        <w:rPr>
          <w:sz w:val="24"/>
          <w:lang w:val="ru-RU"/>
        </w:rPr>
        <w:t xml:space="preserve">ая </w:t>
      </w:r>
      <w:r w:rsidRPr="00760550">
        <w:rPr>
          <w:sz w:val="24"/>
          <w:lang w:val="ru-RU"/>
        </w:rPr>
        <w:t>работ</w:t>
      </w:r>
      <w:r w:rsidR="00952273" w:rsidRPr="00760550">
        <w:rPr>
          <w:sz w:val="24"/>
          <w:lang w:val="ru-RU"/>
        </w:rPr>
        <w:t>а</w:t>
      </w:r>
      <w:r w:rsidRPr="00760550">
        <w:rPr>
          <w:sz w:val="24"/>
          <w:lang w:val="ru-RU"/>
        </w:rPr>
        <w:t xml:space="preserve"> с учреждениями социальной сферы</w:t>
      </w:r>
      <w:r w:rsidR="00952273" w:rsidRPr="00760550">
        <w:rPr>
          <w:sz w:val="24"/>
          <w:lang w:val="ru-RU"/>
        </w:rPr>
        <w:t xml:space="preserve"> (</w:t>
      </w:r>
      <w:r w:rsidRPr="00760550">
        <w:rPr>
          <w:sz w:val="24"/>
          <w:lang w:val="ru-RU"/>
        </w:rPr>
        <w:t>проведени</w:t>
      </w:r>
      <w:r w:rsidR="00952273" w:rsidRPr="00760550">
        <w:rPr>
          <w:sz w:val="24"/>
          <w:lang w:val="ru-RU"/>
        </w:rPr>
        <w:t>е</w:t>
      </w:r>
      <w:r w:rsidRPr="00760550">
        <w:rPr>
          <w:sz w:val="24"/>
          <w:lang w:val="ru-RU"/>
        </w:rPr>
        <w:t xml:space="preserve"> культурно-просветительских и развлекательных мероприятий для посетителей этих учреждений, помощ</w:t>
      </w:r>
      <w:r w:rsidR="00952273" w:rsidRPr="00760550">
        <w:rPr>
          <w:sz w:val="24"/>
          <w:lang w:val="ru-RU"/>
        </w:rPr>
        <w:t>ь</w:t>
      </w:r>
      <w:r w:rsidRPr="00760550">
        <w:rPr>
          <w:sz w:val="24"/>
          <w:lang w:val="ru-RU"/>
        </w:rPr>
        <w:t xml:space="preserve"> </w:t>
      </w:r>
      <w:r w:rsidR="00952273" w:rsidRPr="00760550">
        <w:rPr>
          <w:sz w:val="24"/>
          <w:lang w:val="ru-RU"/>
        </w:rPr>
        <w:t>в</w:t>
      </w:r>
      <w:r w:rsidRPr="00760550">
        <w:rPr>
          <w:sz w:val="24"/>
          <w:lang w:val="ru-RU"/>
        </w:rPr>
        <w:t xml:space="preserve"> благоустройств</w:t>
      </w:r>
      <w:r w:rsidR="00952273" w:rsidRPr="00760550">
        <w:rPr>
          <w:sz w:val="24"/>
          <w:lang w:val="ru-RU"/>
        </w:rPr>
        <w:t>е</w:t>
      </w:r>
      <w:r w:rsidRPr="00760550">
        <w:rPr>
          <w:sz w:val="24"/>
          <w:lang w:val="ru-RU"/>
        </w:rPr>
        <w:t xml:space="preserve"> территории данных учреждений</w:t>
      </w:r>
      <w:r w:rsidR="003A206D" w:rsidRPr="00760550">
        <w:rPr>
          <w:sz w:val="24"/>
          <w:lang w:val="ru-RU"/>
        </w:rPr>
        <w:t xml:space="preserve"> и т.п.</w:t>
      </w:r>
      <w:r w:rsidR="00952273" w:rsidRPr="00760550">
        <w:rPr>
          <w:sz w:val="24"/>
          <w:lang w:val="ru-RU"/>
        </w:rPr>
        <w:t>)</w:t>
      </w:r>
      <w:r w:rsidR="008B5D9B" w:rsidRPr="00760550">
        <w:rPr>
          <w:sz w:val="24"/>
          <w:lang w:val="ru-RU"/>
        </w:rPr>
        <w:t>;</w:t>
      </w:r>
      <w:r w:rsidR="00952273" w:rsidRPr="00760550">
        <w:rPr>
          <w:sz w:val="24"/>
          <w:lang w:val="ru-RU"/>
        </w:rPr>
        <w:t xml:space="preserve"> </w:t>
      </w:r>
      <w:r w:rsidR="008B5D9B" w:rsidRPr="00760550">
        <w:rPr>
          <w:sz w:val="24"/>
          <w:lang w:val="ru-RU"/>
        </w:rPr>
        <w:t xml:space="preserve"> у</w:t>
      </w:r>
      <w:r w:rsidRPr="00760550">
        <w:rPr>
          <w:sz w:val="24"/>
          <w:lang w:val="ru-RU"/>
        </w:rPr>
        <w:t xml:space="preserve">частие школьников </w:t>
      </w:r>
      <w:r w:rsidR="00C260B0" w:rsidRPr="00760550">
        <w:rPr>
          <w:sz w:val="24"/>
          <w:lang w:val="ru-RU"/>
        </w:rPr>
        <w:t>в</w:t>
      </w:r>
      <w:r w:rsidRPr="00760550">
        <w:rPr>
          <w:sz w:val="24"/>
          <w:lang w:val="ru-RU"/>
        </w:rPr>
        <w:t xml:space="preserve"> работе на прилегающей к школе территории;</w:t>
      </w:r>
    </w:p>
    <w:p w:rsidR="008A7001" w:rsidRPr="00760550" w:rsidRDefault="00641286" w:rsidP="00B8412D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eastAsia="ko-KR"/>
        </w:rPr>
      </w:pPr>
      <w:r w:rsidRPr="00760550">
        <w:rPr>
          <w:rFonts w:ascii="Times New Roman" w:eastAsia="Calibri"/>
          <w:sz w:val="24"/>
          <w:szCs w:val="24"/>
          <w:lang w:eastAsia="ko-KR"/>
        </w:rPr>
        <w:t>у</w:t>
      </w:r>
      <w:r w:rsidR="008A7001" w:rsidRPr="00760550">
        <w:rPr>
          <w:rFonts w:ascii="Times New Roman" w:eastAsia="Calibri"/>
          <w:sz w:val="24"/>
          <w:szCs w:val="24"/>
          <w:lang w:eastAsia="ko-KR"/>
        </w:rPr>
        <w:t xml:space="preserve">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</w:t>
      </w:r>
      <w:r w:rsidR="006D0DE6" w:rsidRPr="00760550">
        <w:rPr>
          <w:rFonts w:ascii="Times New Roman" w:eastAsia="Calibri"/>
          <w:sz w:val="24"/>
          <w:szCs w:val="24"/>
          <w:lang w:eastAsia="ko-KR"/>
        </w:rPr>
        <w:t xml:space="preserve">как </w:t>
      </w:r>
      <w:r w:rsidR="008A7001" w:rsidRPr="00760550">
        <w:rPr>
          <w:rFonts w:ascii="Times New Roman" w:eastAsia="Calibri"/>
          <w:sz w:val="24"/>
          <w:szCs w:val="24"/>
          <w:lang w:eastAsia="ko-KR"/>
        </w:rPr>
        <w:t>участием школьников в проведении разовых акций, которые часто носят масштабный характер</w:t>
      </w:r>
      <w:r w:rsidR="006D0DE6" w:rsidRPr="00760550">
        <w:rPr>
          <w:rFonts w:ascii="Times New Roman" w:eastAsia="Calibri"/>
          <w:sz w:val="24"/>
          <w:szCs w:val="24"/>
          <w:lang w:eastAsia="ko-KR"/>
        </w:rPr>
        <w:t xml:space="preserve">, так и </w:t>
      </w:r>
      <w:r w:rsidR="008A7001" w:rsidRPr="00760550">
        <w:rPr>
          <w:rFonts w:ascii="Times New Roman" w:eastAsia="Calibri"/>
          <w:sz w:val="24"/>
          <w:szCs w:val="24"/>
          <w:lang w:eastAsia="ko-KR"/>
        </w:rPr>
        <w:t xml:space="preserve">постоянной деятельностью школьников. </w:t>
      </w:r>
    </w:p>
    <w:p w:rsidR="003A206D" w:rsidRPr="00760550" w:rsidRDefault="003A206D" w:rsidP="003A206D">
      <w:pPr>
        <w:pStyle w:val="a3"/>
        <w:tabs>
          <w:tab w:val="left" w:pos="993"/>
          <w:tab w:val="left" w:pos="1310"/>
        </w:tabs>
        <w:ind w:left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Клуб «Патриот» начал работать </w:t>
      </w:r>
      <w:r w:rsidRPr="00760550">
        <w:rPr>
          <w:rFonts w:ascii="Times New Roman"/>
          <w:sz w:val="24"/>
          <w:szCs w:val="24"/>
          <w:lang w:val="ru-RU"/>
        </w:rPr>
        <w:t xml:space="preserve">в школе-интернате № 17 г.о. Самара </w:t>
      </w:r>
      <w:r w:rsidRPr="00760550">
        <w:rPr>
          <w:rFonts w:ascii="Times New Roman"/>
          <w:sz w:val="24"/>
          <w:szCs w:val="24"/>
        </w:rPr>
        <w:t>в 2013 г. (редактированное Положение от11.04.2016 г., проказ № 02-17-25). Членами Клуба могут быть все желающие воспитанники 7-12 классов, педагоги школы, администрация, родители (законные представители).</w:t>
      </w:r>
    </w:p>
    <w:p w:rsidR="000012F1" w:rsidRPr="00760550" w:rsidRDefault="000012F1" w:rsidP="003A206D">
      <w:pPr>
        <w:pStyle w:val="a3"/>
        <w:tabs>
          <w:tab w:val="left" w:pos="993"/>
          <w:tab w:val="left" w:pos="1310"/>
        </w:tabs>
        <w:ind w:left="567"/>
        <w:rPr>
          <w:rFonts w:ascii="Times New Roman"/>
          <w:sz w:val="24"/>
          <w:szCs w:val="24"/>
        </w:rPr>
      </w:pPr>
    </w:p>
    <w:p w:rsidR="000012F1" w:rsidRPr="00760550" w:rsidRDefault="000012F1" w:rsidP="003A206D">
      <w:pPr>
        <w:pStyle w:val="a3"/>
        <w:tabs>
          <w:tab w:val="left" w:pos="993"/>
          <w:tab w:val="left" w:pos="1310"/>
        </w:tabs>
        <w:ind w:left="567"/>
        <w:rPr>
          <w:rFonts w:ascii="Times New Roman"/>
          <w:sz w:val="24"/>
          <w:szCs w:val="24"/>
        </w:rPr>
      </w:pPr>
    </w:p>
    <w:p w:rsidR="000012F1" w:rsidRPr="00760550" w:rsidRDefault="000012F1" w:rsidP="003A206D">
      <w:pPr>
        <w:pStyle w:val="a3"/>
        <w:tabs>
          <w:tab w:val="left" w:pos="993"/>
          <w:tab w:val="left" w:pos="1310"/>
        </w:tabs>
        <w:ind w:left="567"/>
        <w:rPr>
          <w:rFonts w:ascii="Times New Roman" w:eastAsia="Calibri"/>
          <w:sz w:val="24"/>
          <w:szCs w:val="24"/>
          <w:lang w:eastAsia="ko-KR"/>
        </w:rPr>
      </w:pPr>
    </w:p>
    <w:p w:rsidR="00B722D1" w:rsidRPr="00760550" w:rsidRDefault="00B722D1" w:rsidP="000E321E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  <w:r w:rsidRPr="00760550">
        <w:rPr>
          <w:b/>
          <w:iCs/>
          <w:color w:val="000000"/>
          <w:w w:val="0"/>
          <w:sz w:val="24"/>
          <w:lang w:val="ru-RU"/>
        </w:rPr>
        <w:t>3</w:t>
      </w:r>
      <w:r w:rsidR="00701579" w:rsidRPr="00760550">
        <w:rPr>
          <w:b/>
          <w:iCs/>
          <w:color w:val="000000"/>
          <w:w w:val="0"/>
          <w:sz w:val="24"/>
          <w:lang w:val="ru-RU"/>
        </w:rPr>
        <w:t>.</w:t>
      </w:r>
      <w:r w:rsidR="003A206D" w:rsidRPr="00760550">
        <w:rPr>
          <w:b/>
          <w:iCs/>
          <w:color w:val="000000"/>
          <w:w w:val="0"/>
          <w:sz w:val="24"/>
          <w:lang w:val="ru-RU"/>
        </w:rPr>
        <w:t>7</w:t>
      </w:r>
      <w:r w:rsidR="00701579" w:rsidRPr="00760550">
        <w:rPr>
          <w:b/>
          <w:iCs/>
          <w:color w:val="000000"/>
          <w:w w:val="0"/>
          <w:sz w:val="24"/>
          <w:lang w:val="ru-RU"/>
        </w:rPr>
        <w:t>.</w:t>
      </w:r>
      <w:r w:rsidR="001D0DC3" w:rsidRPr="00760550">
        <w:rPr>
          <w:b/>
          <w:iCs/>
          <w:color w:val="000000"/>
          <w:w w:val="0"/>
          <w:sz w:val="24"/>
          <w:lang w:val="ru-RU"/>
        </w:rPr>
        <w:t xml:space="preserve"> </w:t>
      </w:r>
      <w:r w:rsidRPr="00760550">
        <w:rPr>
          <w:b/>
          <w:iCs/>
          <w:color w:val="000000"/>
          <w:w w:val="0"/>
          <w:sz w:val="24"/>
          <w:lang w:val="ru-RU"/>
        </w:rPr>
        <w:t>Модуль «Профориентация»</w:t>
      </w:r>
    </w:p>
    <w:p w:rsidR="002E61B2" w:rsidRPr="00760550" w:rsidRDefault="002E61B2" w:rsidP="000E321E">
      <w:pPr>
        <w:ind w:firstLine="567"/>
        <w:rPr>
          <w:rStyle w:val="CharAttribute502"/>
          <w:rFonts w:eastAsia="№Е"/>
          <w:i w:val="0"/>
          <w:sz w:val="24"/>
          <w:lang w:val="ru-RU"/>
        </w:rPr>
      </w:pPr>
      <w:r w:rsidRPr="00760550">
        <w:rPr>
          <w:sz w:val="24"/>
          <w:lang w:val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</w:t>
      </w:r>
      <w:r w:rsidR="00924581" w:rsidRPr="00760550">
        <w:rPr>
          <w:sz w:val="24"/>
          <w:lang w:val="ru-RU"/>
        </w:rPr>
        <w:t xml:space="preserve"> </w:t>
      </w:r>
      <w:r w:rsidRPr="00760550">
        <w:rPr>
          <w:sz w:val="24"/>
          <w:lang w:val="ru-RU"/>
        </w:rPr>
        <w:t xml:space="preserve">подготовить </w:t>
      </w:r>
      <w:r w:rsidR="00924581" w:rsidRPr="00760550">
        <w:rPr>
          <w:sz w:val="24"/>
          <w:lang w:val="ru-RU"/>
        </w:rPr>
        <w:t>школьника</w:t>
      </w:r>
      <w:r w:rsidRPr="00760550">
        <w:rPr>
          <w:sz w:val="24"/>
          <w:lang w:val="ru-RU"/>
        </w:rPr>
        <w:t xml:space="preserve"> к </w:t>
      </w:r>
      <w:r w:rsidR="00924581" w:rsidRPr="00760550">
        <w:rPr>
          <w:sz w:val="24"/>
          <w:lang w:val="ru-RU"/>
        </w:rPr>
        <w:t xml:space="preserve">осознанному </w:t>
      </w:r>
      <w:r w:rsidRPr="00760550">
        <w:rPr>
          <w:sz w:val="24"/>
          <w:lang w:val="ru-RU"/>
        </w:rPr>
        <w:t>выбору</w:t>
      </w:r>
      <w:r w:rsidR="00924581" w:rsidRPr="00760550">
        <w:rPr>
          <w:sz w:val="24"/>
          <w:lang w:val="ru-RU"/>
        </w:rPr>
        <w:t xml:space="preserve"> </w:t>
      </w:r>
      <w:r w:rsidR="00FE586E" w:rsidRPr="00760550">
        <w:rPr>
          <w:sz w:val="24"/>
          <w:lang w:val="ru-RU"/>
        </w:rPr>
        <w:t>своей будущей профессиональной деятельности</w:t>
      </w:r>
      <w:r w:rsidRPr="00760550">
        <w:rPr>
          <w:sz w:val="24"/>
          <w:lang w:val="ru-RU"/>
        </w:rPr>
        <w:t xml:space="preserve">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760550">
        <w:rPr>
          <w:rStyle w:val="CharAttribute511"/>
          <w:rFonts w:eastAsia="№Е"/>
          <w:sz w:val="24"/>
          <w:lang w:val="ru-RU"/>
        </w:rPr>
        <w:t xml:space="preserve">Эта работа осуществляется </w:t>
      </w:r>
      <w:r w:rsidRPr="00760550">
        <w:rPr>
          <w:rStyle w:val="CharAttribute512"/>
          <w:rFonts w:eastAsia="№Е"/>
          <w:sz w:val="24"/>
          <w:lang w:val="ru-RU"/>
        </w:rPr>
        <w:t>через</w:t>
      </w:r>
      <w:r w:rsidRPr="00760550">
        <w:rPr>
          <w:sz w:val="24"/>
          <w:lang w:val="ru-RU"/>
        </w:rPr>
        <w:t>:</w:t>
      </w:r>
      <w:r w:rsidRPr="00760550">
        <w:rPr>
          <w:rStyle w:val="CharAttribute502"/>
          <w:rFonts w:eastAsia="№Е"/>
          <w:i w:val="0"/>
          <w:sz w:val="24"/>
          <w:lang w:val="ru-RU"/>
        </w:rPr>
        <w:t xml:space="preserve"> </w:t>
      </w:r>
    </w:p>
    <w:p w:rsidR="002E61B2" w:rsidRPr="00760550" w:rsidRDefault="00924581" w:rsidP="00B8412D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eastAsia="ko-KR"/>
        </w:rPr>
      </w:pPr>
      <w:r w:rsidRPr="00760550">
        <w:rPr>
          <w:rFonts w:ascii="Times New Roman" w:eastAsia="Calibri"/>
          <w:sz w:val="24"/>
          <w:szCs w:val="24"/>
          <w:lang w:eastAsia="ko-KR"/>
        </w:rPr>
        <w:t xml:space="preserve">циклы </w:t>
      </w:r>
      <w:r w:rsidR="002E61B2" w:rsidRPr="00760550">
        <w:rPr>
          <w:rFonts w:ascii="Times New Roman" w:eastAsia="Calibri"/>
          <w:sz w:val="24"/>
          <w:szCs w:val="24"/>
          <w:lang w:eastAsia="ko-KR"/>
        </w:rPr>
        <w:t>профориентационных часов общения, направленных на  подготовку школьника к осознанному планированию и реализации св</w:t>
      </w:r>
      <w:r w:rsidRPr="00760550">
        <w:rPr>
          <w:rFonts w:ascii="Times New Roman" w:eastAsia="Calibri"/>
          <w:sz w:val="24"/>
          <w:szCs w:val="24"/>
          <w:lang w:eastAsia="ko-KR"/>
        </w:rPr>
        <w:t>оего профессионального будущего;</w:t>
      </w:r>
    </w:p>
    <w:p w:rsidR="002E61B2" w:rsidRPr="00760550" w:rsidRDefault="00924581" w:rsidP="00B8412D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eastAsia="ko-KR"/>
        </w:rPr>
      </w:pPr>
      <w:r w:rsidRPr="00760550">
        <w:rPr>
          <w:rFonts w:ascii="Times New Roman" w:eastAsia="Calibri"/>
          <w:sz w:val="24"/>
          <w:szCs w:val="24"/>
          <w:lang w:eastAsia="ko-KR"/>
        </w:rPr>
        <w:t xml:space="preserve">экскурсии </w:t>
      </w:r>
      <w:r w:rsidR="002E61B2" w:rsidRPr="00760550">
        <w:rPr>
          <w:rFonts w:ascii="Times New Roman" w:eastAsia="Calibri"/>
          <w:sz w:val="24"/>
          <w:szCs w:val="24"/>
          <w:lang w:eastAsia="ko-KR"/>
        </w:rPr>
        <w:t>на предприятия города, дающие школьникам начальные представления о существующих профессиях и условиях работы людей, представляющих эти профессии</w:t>
      </w:r>
      <w:r w:rsidRPr="00760550">
        <w:rPr>
          <w:rFonts w:ascii="Times New Roman" w:eastAsia="Calibri"/>
          <w:sz w:val="24"/>
          <w:szCs w:val="24"/>
          <w:lang w:eastAsia="ko-KR"/>
        </w:rPr>
        <w:t>;</w:t>
      </w:r>
    </w:p>
    <w:p w:rsidR="002E61B2" w:rsidRPr="00760550" w:rsidRDefault="00924581" w:rsidP="00B8412D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 w:eastAsia="ko-KR"/>
        </w:rPr>
      </w:pPr>
      <w:r w:rsidRPr="00760550">
        <w:rPr>
          <w:rFonts w:ascii="Times New Roman" w:eastAsia="Calibri"/>
          <w:sz w:val="24"/>
          <w:szCs w:val="24"/>
          <w:lang w:eastAsia="ko-KR"/>
        </w:rPr>
        <w:t xml:space="preserve">посещение </w:t>
      </w:r>
      <w:r w:rsidR="007C1B93" w:rsidRPr="00760550">
        <w:rPr>
          <w:rFonts w:ascii="Times New Roman" w:eastAsia="Calibri"/>
          <w:sz w:val="24"/>
          <w:szCs w:val="24"/>
          <w:lang w:val="ru-RU" w:eastAsia="ko-KR"/>
        </w:rPr>
        <w:t xml:space="preserve">профориентационных </w:t>
      </w:r>
      <w:r w:rsidR="002E61B2" w:rsidRPr="00760550">
        <w:rPr>
          <w:rFonts w:ascii="Times New Roman" w:eastAsia="Calibri"/>
          <w:sz w:val="24"/>
          <w:szCs w:val="24"/>
          <w:lang w:eastAsia="ko-KR"/>
        </w:rPr>
        <w:t>выставок</w:t>
      </w:r>
      <w:r w:rsidR="007C1B93" w:rsidRPr="00760550">
        <w:rPr>
          <w:rFonts w:ascii="Times New Roman" w:eastAsia="Calibri"/>
          <w:sz w:val="24"/>
          <w:szCs w:val="24"/>
          <w:lang w:val="ru-RU" w:eastAsia="ko-KR"/>
        </w:rPr>
        <w:t>, я</w:t>
      </w:r>
      <w:r w:rsidR="002E61B2" w:rsidRPr="00760550">
        <w:rPr>
          <w:rFonts w:ascii="Times New Roman" w:eastAsia="Calibri"/>
          <w:sz w:val="24"/>
          <w:szCs w:val="24"/>
          <w:lang w:eastAsia="ko-KR"/>
        </w:rPr>
        <w:t xml:space="preserve">рмарок профессий, тематических </w:t>
      </w:r>
      <w:r w:rsidR="007C1B93" w:rsidRPr="00760550">
        <w:rPr>
          <w:rFonts w:ascii="Times New Roman" w:eastAsia="Calibri"/>
          <w:sz w:val="24"/>
          <w:szCs w:val="24"/>
          <w:lang w:val="ru-RU" w:eastAsia="ko-KR"/>
        </w:rPr>
        <w:t xml:space="preserve">профориентационных </w:t>
      </w:r>
      <w:r w:rsidR="002E61B2" w:rsidRPr="00760550">
        <w:rPr>
          <w:rFonts w:ascii="Times New Roman" w:eastAsia="Calibri"/>
          <w:sz w:val="24"/>
          <w:szCs w:val="24"/>
          <w:lang w:val="ru-RU" w:eastAsia="ko-KR"/>
        </w:rPr>
        <w:t xml:space="preserve">парков, </w:t>
      </w:r>
      <w:r w:rsidR="007C1B93" w:rsidRPr="00760550">
        <w:rPr>
          <w:rFonts w:ascii="Times New Roman" w:eastAsia="Calibri"/>
          <w:sz w:val="24"/>
          <w:szCs w:val="24"/>
          <w:lang w:val="ru-RU" w:eastAsia="ko-KR"/>
        </w:rPr>
        <w:t xml:space="preserve">профориентационных лагерей, </w:t>
      </w:r>
      <w:r w:rsidR="002E61B2" w:rsidRPr="00760550">
        <w:rPr>
          <w:rFonts w:ascii="Times New Roman" w:eastAsia="Calibri"/>
          <w:sz w:val="24"/>
          <w:szCs w:val="24"/>
          <w:lang w:val="ru-RU" w:eastAsia="ko-KR"/>
        </w:rPr>
        <w:t>дн</w:t>
      </w:r>
      <w:r w:rsidR="006B5337" w:rsidRPr="00760550">
        <w:rPr>
          <w:rFonts w:ascii="Times New Roman" w:eastAsia="Calibri"/>
          <w:sz w:val="24"/>
          <w:szCs w:val="24"/>
          <w:lang w:val="ru-RU" w:eastAsia="ko-KR"/>
        </w:rPr>
        <w:t xml:space="preserve">ей </w:t>
      </w:r>
      <w:r w:rsidR="002E61B2" w:rsidRPr="00760550">
        <w:rPr>
          <w:rFonts w:ascii="Times New Roman" w:eastAsia="Calibri"/>
          <w:sz w:val="24"/>
          <w:szCs w:val="24"/>
          <w:lang w:val="ru-RU" w:eastAsia="ko-KR"/>
        </w:rPr>
        <w:t xml:space="preserve">открытых дверей в </w:t>
      </w:r>
      <w:r w:rsidR="00F25707" w:rsidRPr="00760550">
        <w:rPr>
          <w:rFonts w:ascii="Times New Roman" w:eastAsia="Calibri"/>
          <w:sz w:val="24"/>
          <w:szCs w:val="24"/>
          <w:lang w:val="ru-RU" w:eastAsia="ko-KR"/>
        </w:rPr>
        <w:t>средних специальных учебных заведениях</w:t>
      </w:r>
      <w:r w:rsidR="006B5337" w:rsidRPr="00760550">
        <w:rPr>
          <w:rFonts w:ascii="Times New Roman" w:eastAsia="Calibri"/>
          <w:sz w:val="24"/>
          <w:szCs w:val="24"/>
          <w:lang w:val="ru-RU" w:eastAsia="ko-KR"/>
        </w:rPr>
        <w:t xml:space="preserve"> и вузах</w:t>
      </w:r>
      <w:r w:rsidR="00EE053D" w:rsidRPr="00760550">
        <w:rPr>
          <w:rFonts w:ascii="Times New Roman" w:eastAsia="Calibri"/>
          <w:sz w:val="24"/>
          <w:szCs w:val="24"/>
          <w:lang w:val="ru-RU" w:eastAsia="ko-KR"/>
        </w:rPr>
        <w:t>;</w:t>
      </w:r>
    </w:p>
    <w:p w:rsidR="002E61B2" w:rsidRPr="00760550" w:rsidRDefault="00EE053D" w:rsidP="00B8412D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eastAsia="ko-KR"/>
        </w:rPr>
      </w:pPr>
      <w:r w:rsidRPr="00760550">
        <w:rPr>
          <w:rFonts w:ascii="Times New Roman" w:eastAsia="Calibri"/>
          <w:sz w:val="24"/>
          <w:szCs w:val="24"/>
          <w:lang w:eastAsia="ko-KR"/>
        </w:rPr>
        <w:t xml:space="preserve">совместное </w:t>
      </w:r>
      <w:r w:rsidR="006B5337" w:rsidRPr="00760550">
        <w:rPr>
          <w:rFonts w:ascii="Times New Roman" w:eastAsia="Calibri"/>
          <w:sz w:val="24"/>
          <w:szCs w:val="24"/>
          <w:lang w:eastAsia="ko-KR"/>
        </w:rPr>
        <w:t>с педагог</w:t>
      </w:r>
      <w:r w:rsidRPr="00760550">
        <w:rPr>
          <w:rFonts w:ascii="Times New Roman" w:eastAsia="Calibri"/>
          <w:sz w:val="24"/>
          <w:szCs w:val="24"/>
          <w:lang w:eastAsia="ko-KR"/>
        </w:rPr>
        <w:t xml:space="preserve">ами </w:t>
      </w:r>
      <w:r w:rsidR="006B5337" w:rsidRPr="00760550">
        <w:rPr>
          <w:rFonts w:ascii="Times New Roman" w:eastAsia="Calibri"/>
          <w:sz w:val="24"/>
          <w:szCs w:val="24"/>
          <w:lang w:eastAsia="ko-KR"/>
        </w:rPr>
        <w:t xml:space="preserve">изучение </w:t>
      </w:r>
      <w:r w:rsidR="002E61B2" w:rsidRPr="00760550">
        <w:rPr>
          <w:rFonts w:ascii="Times New Roman" w:eastAsia="Calibri"/>
          <w:sz w:val="24"/>
          <w:szCs w:val="24"/>
          <w:lang w:eastAsia="ko-KR"/>
        </w:rPr>
        <w:t>интернет ресурсов</w:t>
      </w:r>
      <w:r w:rsidR="006B5337" w:rsidRPr="00760550">
        <w:rPr>
          <w:rFonts w:ascii="Times New Roman" w:eastAsia="Calibri"/>
          <w:sz w:val="24"/>
          <w:szCs w:val="24"/>
          <w:lang w:eastAsia="ko-KR"/>
        </w:rPr>
        <w:t>,</w:t>
      </w:r>
      <w:r w:rsidR="002E61B2" w:rsidRPr="00760550">
        <w:rPr>
          <w:rFonts w:ascii="Times New Roman" w:eastAsia="Calibri"/>
          <w:sz w:val="24"/>
          <w:szCs w:val="24"/>
          <w:lang w:eastAsia="ko-KR"/>
        </w:rPr>
        <w:t xml:space="preserve"> посвященных выбору профессий, прохождение профориентационного </w:t>
      </w:r>
      <w:r w:rsidR="006B5337" w:rsidRPr="00760550">
        <w:rPr>
          <w:rFonts w:ascii="Times New Roman" w:eastAsia="Calibri"/>
          <w:sz w:val="24"/>
          <w:szCs w:val="24"/>
          <w:lang w:eastAsia="ko-KR"/>
        </w:rPr>
        <w:t>онлайн-</w:t>
      </w:r>
      <w:r w:rsidR="002E61B2" w:rsidRPr="00760550">
        <w:rPr>
          <w:rFonts w:ascii="Times New Roman" w:eastAsia="Calibri"/>
          <w:sz w:val="24"/>
          <w:szCs w:val="24"/>
          <w:lang w:eastAsia="ko-KR"/>
        </w:rPr>
        <w:t>тестирования, прохождение онлайн курсов по интересующим профессиям и направлениям образования</w:t>
      </w:r>
      <w:r w:rsidRPr="00760550">
        <w:rPr>
          <w:rFonts w:ascii="Times New Roman" w:eastAsia="Calibri"/>
          <w:sz w:val="24"/>
          <w:szCs w:val="24"/>
          <w:lang w:eastAsia="ko-KR"/>
        </w:rPr>
        <w:t>;</w:t>
      </w:r>
    </w:p>
    <w:p w:rsidR="000C4839" w:rsidRPr="00760550" w:rsidRDefault="000C4839" w:rsidP="00B8412D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  <w:lang w:val="ru-RU"/>
        </w:rPr>
        <w:t xml:space="preserve">участие в работе </w:t>
      </w:r>
      <w:r w:rsidRPr="00760550">
        <w:rPr>
          <w:rFonts w:ascii="Times New Roman"/>
          <w:sz w:val="24"/>
          <w:szCs w:val="24"/>
        </w:rPr>
        <w:t>всероссийск</w:t>
      </w:r>
      <w:r w:rsidRPr="00760550">
        <w:rPr>
          <w:rFonts w:ascii="Times New Roman"/>
          <w:sz w:val="24"/>
          <w:szCs w:val="24"/>
          <w:lang w:val="ru-RU"/>
        </w:rPr>
        <w:t>их профориентационных</w:t>
      </w:r>
      <w:r w:rsidRPr="00760550">
        <w:rPr>
          <w:rFonts w:ascii="Times New Roman"/>
          <w:sz w:val="24"/>
          <w:szCs w:val="24"/>
        </w:rPr>
        <w:t xml:space="preserve"> проект</w:t>
      </w:r>
      <w:r w:rsidRPr="00760550">
        <w:rPr>
          <w:rFonts w:ascii="Times New Roman"/>
          <w:sz w:val="24"/>
          <w:szCs w:val="24"/>
          <w:lang w:val="ru-RU"/>
        </w:rPr>
        <w:t xml:space="preserve">ов, созданных в сети интернет: </w:t>
      </w:r>
      <w:r w:rsidRPr="00760550">
        <w:rPr>
          <w:rFonts w:ascii="Times New Roman"/>
          <w:sz w:val="24"/>
          <w:szCs w:val="24"/>
        </w:rPr>
        <w:t>просмотр лекций, решени</w:t>
      </w:r>
      <w:r w:rsidRPr="00760550">
        <w:rPr>
          <w:rFonts w:ascii="Times New Roman"/>
          <w:sz w:val="24"/>
          <w:szCs w:val="24"/>
          <w:lang w:val="ru-RU"/>
        </w:rPr>
        <w:t>е</w:t>
      </w:r>
      <w:r w:rsidRPr="00760550">
        <w:rPr>
          <w:rFonts w:ascii="Times New Roman"/>
          <w:sz w:val="24"/>
          <w:szCs w:val="24"/>
        </w:rPr>
        <w:t xml:space="preserve"> учебно-тренировочных задач</w:t>
      </w:r>
      <w:r w:rsidRPr="00760550">
        <w:rPr>
          <w:rFonts w:ascii="Times New Roman"/>
          <w:sz w:val="24"/>
          <w:szCs w:val="24"/>
          <w:lang w:val="ru-RU"/>
        </w:rPr>
        <w:t xml:space="preserve">, участие в </w:t>
      </w:r>
      <w:r w:rsidRPr="00760550">
        <w:rPr>
          <w:rFonts w:ascii="Times New Roman"/>
          <w:sz w:val="24"/>
          <w:szCs w:val="24"/>
        </w:rPr>
        <w:t>мастер класс</w:t>
      </w:r>
      <w:r w:rsidRPr="00760550">
        <w:rPr>
          <w:rFonts w:ascii="Times New Roman"/>
          <w:sz w:val="24"/>
          <w:szCs w:val="24"/>
          <w:lang w:val="ru-RU"/>
        </w:rPr>
        <w:t>ах</w:t>
      </w:r>
      <w:r w:rsidRPr="00760550">
        <w:rPr>
          <w:rFonts w:ascii="Times New Roman"/>
          <w:sz w:val="24"/>
          <w:szCs w:val="24"/>
        </w:rPr>
        <w:t>, посещение открытых уроков;</w:t>
      </w:r>
    </w:p>
    <w:p w:rsidR="00051A91" w:rsidRPr="00760550" w:rsidRDefault="00EE053D" w:rsidP="00B8412D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lastRenderedPageBreak/>
        <w:t xml:space="preserve">индивидуальные </w:t>
      </w:r>
      <w:r w:rsidR="00051A91" w:rsidRPr="00760550">
        <w:rPr>
          <w:rFonts w:ascii="Times New Roman"/>
          <w:sz w:val="24"/>
          <w:szCs w:val="24"/>
        </w:rPr>
        <w:t>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</w:r>
      <w:r w:rsidRPr="00760550">
        <w:rPr>
          <w:rFonts w:ascii="Times New Roman"/>
          <w:sz w:val="24"/>
          <w:szCs w:val="24"/>
        </w:rPr>
        <w:t>;</w:t>
      </w:r>
    </w:p>
    <w:p w:rsidR="00051A91" w:rsidRPr="00760550" w:rsidRDefault="00EE053D" w:rsidP="00B8412D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освоение школьниками</w:t>
      </w:r>
      <w:r w:rsidR="00051A91" w:rsidRPr="00760550">
        <w:rPr>
          <w:rFonts w:ascii="Times New Roman"/>
          <w:sz w:val="24"/>
          <w:szCs w:val="24"/>
        </w:rPr>
        <w:t xml:space="preserve"> основ профессии </w:t>
      </w:r>
      <w:r w:rsidRPr="00760550">
        <w:rPr>
          <w:rFonts w:ascii="Times New Roman"/>
          <w:sz w:val="24"/>
          <w:szCs w:val="24"/>
        </w:rPr>
        <w:t>в рамках различных курсов по выбору, включенных в основную образовательную программу школы</w:t>
      </w:r>
      <w:r w:rsidR="000C4839" w:rsidRPr="00760550">
        <w:rPr>
          <w:rFonts w:ascii="Times New Roman"/>
          <w:sz w:val="24"/>
          <w:szCs w:val="24"/>
          <w:lang w:val="ru-RU"/>
        </w:rPr>
        <w:t>, или в рамках курсов дополнительного образования</w:t>
      </w:r>
      <w:r w:rsidR="00051A91" w:rsidRPr="00760550">
        <w:rPr>
          <w:rFonts w:ascii="Times New Roman"/>
          <w:sz w:val="24"/>
          <w:szCs w:val="24"/>
        </w:rPr>
        <w:t xml:space="preserve">.  </w:t>
      </w:r>
    </w:p>
    <w:p w:rsidR="00B70B00" w:rsidRPr="00760550" w:rsidRDefault="00B70B00" w:rsidP="00B70B00">
      <w:pPr>
        <w:pStyle w:val="a3"/>
        <w:tabs>
          <w:tab w:val="left" w:pos="885"/>
        </w:tabs>
        <w:ind w:left="567" w:right="175"/>
        <w:rPr>
          <w:rFonts w:ascii="Times New Roman"/>
          <w:sz w:val="24"/>
          <w:szCs w:val="24"/>
          <w:lang w:val="ru-RU"/>
        </w:rPr>
      </w:pPr>
      <w:r w:rsidRPr="00760550">
        <w:rPr>
          <w:rFonts w:ascii="Times New Roman"/>
          <w:sz w:val="24"/>
          <w:szCs w:val="24"/>
          <w:lang w:val="ru-RU"/>
        </w:rPr>
        <w:t>- В школе-интернате традиционно проходят встречи учащихся 9-12 классов с выпускниками школы, на которых выпускники рассказывают</w:t>
      </w:r>
      <w:r w:rsidR="00ED39CF" w:rsidRPr="00760550">
        <w:rPr>
          <w:rFonts w:ascii="Times New Roman"/>
          <w:sz w:val="24"/>
          <w:szCs w:val="24"/>
          <w:lang w:val="ru-RU"/>
        </w:rPr>
        <w:t xml:space="preserve"> об особенностях и возможностях </w:t>
      </w:r>
      <w:r w:rsidRPr="00760550">
        <w:rPr>
          <w:rFonts w:ascii="Times New Roman"/>
          <w:sz w:val="24"/>
          <w:szCs w:val="24"/>
          <w:lang w:val="ru-RU"/>
        </w:rPr>
        <w:t xml:space="preserve"> обучения в средних и</w:t>
      </w:r>
      <w:r w:rsidR="00ED39CF" w:rsidRPr="00760550">
        <w:rPr>
          <w:rFonts w:ascii="Times New Roman"/>
          <w:sz w:val="24"/>
          <w:szCs w:val="24"/>
          <w:lang w:val="ru-RU"/>
        </w:rPr>
        <w:t xml:space="preserve"> высших учебных заведениях лиц с нарушением зрительной функции, о дальнейших возможностях трудоустройства, профессиональной реализации в условиях современной экономики, делятся жизненным опытом в решении проблемных ситуаций, возникающих в процессе трудовой деятельности. </w:t>
      </w:r>
    </w:p>
    <w:p w:rsidR="00B70B00" w:rsidRPr="00760550" w:rsidRDefault="00B70B00" w:rsidP="00B70B00">
      <w:pPr>
        <w:pStyle w:val="a3"/>
        <w:tabs>
          <w:tab w:val="left" w:pos="885"/>
        </w:tabs>
        <w:ind w:left="567" w:right="175"/>
        <w:rPr>
          <w:rFonts w:ascii="Times New Roman"/>
          <w:sz w:val="24"/>
          <w:szCs w:val="24"/>
          <w:lang w:val="ru-RU"/>
        </w:rPr>
      </w:pPr>
      <w:r w:rsidRPr="00760550">
        <w:rPr>
          <w:rFonts w:ascii="Times New Roman"/>
          <w:sz w:val="24"/>
          <w:szCs w:val="24"/>
          <w:lang w:val="ru-RU"/>
        </w:rPr>
        <w:t>- На протяжении всего учебного года воспитанники школы-интерната посещают ООО «Самараавтожгут» - предприятие всероссийского общества слепых, где знакомятся с условиями и видами работы предприятия.</w:t>
      </w:r>
    </w:p>
    <w:p w:rsidR="000609BF" w:rsidRPr="00760550" w:rsidRDefault="000609BF" w:rsidP="000E321E">
      <w:pPr>
        <w:jc w:val="center"/>
        <w:rPr>
          <w:b/>
          <w:color w:val="000000"/>
          <w:w w:val="0"/>
          <w:sz w:val="24"/>
          <w:lang w:val="ru-RU"/>
        </w:rPr>
      </w:pPr>
    </w:p>
    <w:p w:rsidR="000012F1" w:rsidRPr="00760550" w:rsidRDefault="000012F1" w:rsidP="000E321E">
      <w:pPr>
        <w:jc w:val="center"/>
        <w:rPr>
          <w:b/>
          <w:color w:val="000000"/>
          <w:w w:val="0"/>
          <w:sz w:val="24"/>
          <w:lang w:val="ru-RU"/>
        </w:rPr>
      </w:pPr>
    </w:p>
    <w:p w:rsidR="00463C1E" w:rsidRPr="00760550" w:rsidRDefault="00463C1E" w:rsidP="000E321E">
      <w:pPr>
        <w:jc w:val="center"/>
        <w:rPr>
          <w:b/>
          <w:sz w:val="24"/>
          <w:lang w:val="ru-RU"/>
        </w:rPr>
      </w:pPr>
      <w:r w:rsidRPr="00760550">
        <w:rPr>
          <w:b/>
          <w:color w:val="000000"/>
          <w:w w:val="0"/>
          <w:sz w:val="24"/>
          <w:lang w:val="ru-RU"/>
        </w:rPr>
        <w:t>3.</w:t>
      </w:r>
      <w:r w:rsidR="006978E0" w:rsidRPr="00760550">
        <w:rPr>
          <w:b/>
          <w:color w:val="000000"/>
          <w:w w:val="0"/>
          <w:sz w:val="24"/>
          <w:lang w:val="ru-RU"/>
        </w:rPr>
        <w:t>9</w:t>
      </w:r>
      <w:r w:rsidRPr="00760550">
        <w:rPr>
          <w:b/>
          <w:color w:val="000000"/>
          <w:w w:val="0"/>
          <w:sz w:val="24"/>
          <w:lang w:val="ru-RU"/>
        </w:rPr>
        <w:t xml:space="preserve">. Модуль </w:t>
      </w:r>
      <w:r w:rsidRPr="00760550">
        <w:rPr>
          <w:b/>
          <w:sz w:val="24"/>
          <w:lang w:val="ru-RU"/>
        </w:rPr>
        <w:t>«Школьные медиа»</w:t>
      </w:r>
    </w:p>
    <w:p w:rsidR="00463C1E" w:rsidRPr="00760550" w:rsidRDefault="00463C1E" w:rsidP="000E321E">
      <w:pPr>
        <w:ind w:firstLine="567"/>
        <w:rPr>
          <w:i/>
          <w:sz w:val="24"/>
          <w:lang w:val="ru-RU"/>
        </w:rPr>
      </w:pPr>
      <w:r w:rsidRPr="00760550">
        <w:rPr>
          <w:sz w:val="24"/>
          <w:shd w:val="clear" w:color="auto" w:fill="FFFFFF"/>
          <w:lang w:val="ru-RU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760550">
        <w:rPr>
          <w:sz w:val="24"/>
          <w:lang w:val="ru-RU"/>
        </w:rPr>
        <w:t xml:space="preserve">развитие коммуникативной культуры школьников, формирование </w:t>
      </w:r>
      <w:r w:rsidRPr="00760550">
        <w:rPr>
          <w:sz w:val="24"/>
          <w:shd w:val="clear" w:color="auto" w:fill="FFFFFF"/>
          <w:lang w:val="ru-RU"/>
        </w:rPr>
        <w:t xml:space="preserve">навыков общения и сотрудничества, поддержка творческой самореализации учащихся. </w:t>
      </w:r>
      <w:r w:rsidRPr="00760550">
        <w:rPr>
          <w:rFonts w:eastAsia="Calibri"/>
          <w:sz w:val="24"/>
          <w:lang w:val="ru-RU"/>
        </w:rPr>
        <w:t>Воспитательный потенциал школьных медиа реализуется в рамках следующих видов и форм деятельности:</w:t>
      </w:r>
    </w:p>
    <w:p w:rsidR="00235904" w:rsidRPr="00760550" w:rsidRDefault="00463C1E" w:rsidP="00B8412D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</w:rPr>
      </w:pPr>
      <w:r w:rsidRPr="00760550">
        <w:rPr>
          <w:rFonts w:ascii="Times New Roman" w:eastAsia="Times New Roman"/>
          <w:sz w:val="24"/>
          <w:szCs w:val="24"/>
        </w:rPr>
        <w:t xml:space="preserve">разновозрастный редакционный совет подростков, старшеклассников и консультирующих их взрослых, целью которого является освещение </w:t>
      </w:r>
      <w:r w:rsidR="00235904" w:rsidRPr="00760550">
        <w:rPr>
          <w:rFonts w:ascii="Times New Roman" w:eastAsia="Times New Roman"/>
          <w:sz w:val="24"/>
          <w:szCs w:val="24"/>
        </w:rPr>
        <w:t>(через школьную газету</w:t>
      </w:r>
      <w:r w:rsidR="00B70B00" w:rsidRPr="00760550">
        <w:rPr>
          <w:rFonts w:ascii="Times New Roman" w:eastAsia="Times New Roman"/>
          <w:sz w:val="24"/>
          <w:szCs w:val="24"/>
        </w:rPr>
        <w:t>, школьное радио</w:t>
      </w:r>
      <w:r w:rsidR="00235904" w:rsidRPr="00760550">
        <w:rPr>
          <w:rFonts w:ascii="Times New Roman" w:eastAsia="Times New Roman"/>
          <w:sz w:val="24"/>
          <w:szCs w:val="24"/>
        </w:rPr>
        <w:t xml:space="preserve">) </w:t>
      </w:r>
      <w:r w:rsidRPr="00760550">
        <w:rPr>
          <w:rFonts w:ascii="Times New Roman" w:eastAsia="Times New Roman"/>
          <w:sz w:val="24"/>
          <w:szCs w:val="24"/>
        </w:rPr>
        <w:t>наиболее интересных моментов жизни школы, популяризация общешкольных ключевых дел, кружков, секций, деятельности органов уч</w:t>
      </w:r>
      <w:r w:rsidR="00235904" w:rsidRPr="00760550">
        <w:rPr>
          <w:rFonts w:ascii="Times New Roman" w:eastAsia="Times New Roman"/>
          <w:sz w:val="24"/>
          <w:szCs w:val="24"/>
        </w:rPr>
        <w:t>енического самоуправления;</w:t>
      </w:r>
      <w:r w:rsidRPr="00760550">
        <w:rPr>
          <w:rFonts w:ascii="Times New Roman" w:eastAsia="Times New Roman"/>
          <w:sz w:val="24"/>
          <w:szCs w:val="24"/>
        </w:rPr>
        <w:t xml:space="preserve"> </w:t>
      </w:r>
    </w:p>
    <w:p w:rsidR="002539AA" w:rsidRPr="00760550" w:rsidRDefault="00235904" w:rsidP="00B8412D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школьная </w:t>
      </w:r>
      <w:r w:rsidR="00463C1E" w:rsidRPr="00760550">
        <w:rPr>
          <w:rFonts w:ascii="Times New Roman"/>
          <w:sz w:val="24"/>
          <w:szCs w:val="24"/>
        </w:rPr>
        <w:t>интернет-группа - разновозрастное сообщество школьников и педагогов, поддерживающ</w:t>
      </w:r>
      <w:r w:rsidR="00C62F85" w:rsidRPr="00760550">
        <w:rPr>
          <w:rFonts w:ascii="Times New Roman"/>
          <w:sz w:val="24"/>
          <w:szCs w:val="24"/>
          <w:lang w:val="ru-RU"/>
        </w:rPr>
        <w:t>ее</w:t>
      </w:r>
      <w:r w:rsidR="00463C1E" w:rsidRPr="00760550">
        <w:rPr>
          <w:rFonts w:ascii="Times New Roman"/>
          <w:sz w:val="24"/>
          <w:szCs w:val="24"/>
        </w:rPr>
        <w:t xml:space="preserve"> интернет-сайт школы и соответствующую группу в социальных сетях</w:t>
      </w:r>
      <w:r w:rsidRPr="00760550">
        <w:rPr>
          <w:rFonts w:ascii="Times New Roman"/>
          <w:sz w:val="24"/>
          <w:szCs w:val="24"/>
        </w:rPr>
        <w:t xml:space="preserve"> с целью </w:t>
      </w:r>
      <w:r w:rsidR="00463C1E" w:rsidRPr="00760550">
        <w:rPr>
          <w:rFonts w:ascii="Times New Roman"/>
          <w:sz w:val="24"/>
          <w:szCs w:val="24"/>
        </w:rPr>
        <w:t>освещени</w:t>
      </w:r>
      <w:r w:rsidRPr="00760550">
        <w:rPr>
          <w:rFonts w:ascii="Times New Roman"/>
          <w:sz w:val="24"/>
          <w:szCs w:val="24"/>
        </w:rPr>
        <w:t>я</w:t>
      </w:r>
      <w:r w:rsidR="00463C1E" w:rsidRPr="00760550">
        <w:rPr>
          <w:rFonts w:ascii="Times New Roman"/>
          <w:sz w:val="24"/>
          <w:szCs w:val="24"/>
        </w:rPr>
        <w:t xml:space="preserve"> деятельности образовательной организации в информационном пространстве, привлечени</w:t>
      </w:r>
      <w:r w:rsidRPr="00760550">
        <w:rPr>
          <w:rFonts w:ascii="Times New Roman"/>
          <w:sz w:val="24"/>
          <w:szCs w:val="24"/>
        </w:rPr>
        <w:t>я</w:t>
      </w:r>
      <w:r w:rsidR="00463C1E" w:rsidRPr="00760550">
        <w:rPr>
          <w:rFonts w:ascii="Times New Roman"/>
          <w:sz w:val="24"/>
          <w:szCs w:val="24"/>
        </w:rPr>
        <w:t xml:space="preserve"> внимания общественности к школе, информационно</w:t>
      </w:r>
      <w:r w:rsidRPr="00760550">
        <w:rPr>
          <w:rFonts w:ascii="Times New Roman"/>
          <w:sz w:val="24"/>
          <w:szCs w:val="24"/>
        </w:rPr>
        <w:t>го</w:t>
      </w:r>
      <w:r w:rsidR="00463C1E" w:rsidRPr="00760550">
        <w:rPr>
          <w:rFonts w:ascii="Times New Roman"/>
          <w:sz w:val="24"/>
          <w:szCs w:val="24"/>
        </w:rPr>
        <w:t xml:space="preserve"> продвижени</w:t>
      </w:r>
      <w:r w:rsidRPr="00760550">
        <w:rPr>
          <w:rFonts w:ascii="Times New Roman"/>
          <w:sz w:val="24"/>
          <w:szCs w:val="24"/>
        </w:rPr>
        <w:t>я</w:t>
      </w:r>
      <w:r w:rsidR="00463C1E" w:rsidRPr="00760550">
        <w:rPr>
          <w:rFonts w:ascii="Times New Roman"/>
          <w:sz w:val="24"/>
          <w:szCs w:val="24"/>
        </w:rPr>
        <w:t xml:space="preserve"> ценностей школы</w:t>
      </w:r>
      <w:r w:rsidRPr="00760550">
        <w:rPr>
          <w:rFonts w:ascii="Times New Roman"/>
          <w:sz w:val="24"/>
          <w:szCs w:val="24"/>
        </w:rPr>
        <w:t xml:space="preserve"> и </w:t>
      </w:r>
      <w:r w:rsidR="00463C1E" w:rsidRPr="00760550">
        <w:rPr>
          <w:rFonts w:ascii="Times New Roman"/>
          <w:sz w:val="24"/>
          <w:szCs w:val="24"/>
        </w:rPr>
        <w:t>организаци</w:t>
      </w:r>
      <w:r w:rsidRPr="00760550">
        <w:rPr>
          <w:rFonts w:ascii="Times New Roman"/>
          <w:sz w:val="24"/>
          <w:szCs w:val="24"/>
        </w:rPr>
        <w:t>и</w:t>
      </w:r>
      <w:r w:rsidR="00463C1E" w:rsidRPr="00760550">
        <w:rPr>
          <w:rFonts w:ascii="Times New Roman"/>
          <w:sz w:val="24"/>
          <w:szCs w:val="24"/>
        </w:rPr>
        <w:t xml:space="preserve"> виртуальной диалоговой площадки, на которой детьми, учителями и родителями могли бы открыто обсуждаться значимые для школы вопросы</w:t>
      </w:r>
      <w:r w:rsidRPr="00760550">
        <w:rPr>
          <w:rFonts w:ascii="Times New Roman"/>
          <w:sz w:val="24"/>
          <w:szCs w:val="24"/>
        </w:rPr>
        <w:t>;</w:t>
      </w:r>
      <w:r w:rsidR="00463C1E" w:rsidRPr="00760550">
        <w:rPr>
          <w:rFonts w:ascii="Times New Roman"/>
          <w:sz w:val="24"/>
          <w:szCs w:val="24"/>
        </w:rPr>
        <w:t xml:space="preserve">   </w:t>
      </w:r>
    </w:p>
    <w:p w:rsidR="002539AA" w:rsidRPr="00760550" w:rsidRDefault="002539AA" w:rsidP="002539AA">
      <w:pPr>
        <w:pStyle w:val="a3"/>
        <w:rPr>
          <w:rFonts w:ascii="Times New Roman"/>
          <w:sz w:val="24"/>
          <w:szCs w:val="24"/>
          <w:lang w:val="ru-RU"/>
        </w:rPr>
      </w:pPr>
      <w:r w:rsidRPr="00760550">
        <w:rPr>
          <w:rFonts w:ascii="Times New Roman"/>
          <w:sz w:val="24"/>
          <w:szCs w:val="24"/>
          <w:lang w:val="ru-RU"/>
        </w:rPr>
        <w:t xml:space="preserve">- </w:t>
      </w:r>
      <w:r w:rsidRPr="00760550">
        <w:rPr>
          <w:rFonts w:ascii="Times New Roman"/>
          <w:sz w:val="24"/>
          <w:szCs w:val="24"/>
        </w:rPr>
        <w:t xml:space="preserve">Школьное радио «Импульс» начало работу в 2018 г. (Положение от13.09.2018 г., № 02-17-1/11). </w:t>
      </w:r>
      <w:r w:rsidR="00DD495F" w:rsidRPr="00760550">
        <w:rPr>
          <w:rFonts w:ascii="Times New Roman"/>
          <w:sz w:val="24"/>
          <w:szCs w:val="24"/>
          <w:lang w:val="ru-RU"/>
        </w:rPr>
        <w:t xml:space="preserve">Могут сотрудничать воспитанники с 1-12 классы, родители (законные представители), педагоги школы-интерната. </w:t>
      </w:r>
    </w:p>
    <w:p w:rsidR="002539AA" w:rsidRPr="00760550" w:rsidRDefault="002539AA" w:rsidP="002539AA">
      <w:pPr>
        <w:pStyle w:val="a3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  <w:lang w:val="ru-RU"/>
        </w:rPr>
        <w:t xml:space="preserve">- </w:t>
      </w:r>
      <w:r w:rsidRPr="00760550">
        <w:rPr>
          <w:rFonts w:ascii="Times New Roman"/>
          <w:sz w:val="24"/>
          <w:szCs w:val="24"/>
        </w:rPr>
        <w:t xml:space="preserve">Школьная газета «Прозрение» ведет свою деятельность с 2016 г. (Положение от 09.11.2016 г., приказ № 02-16-16). </w:t>
      </w:r>
    </w:p>
    <w:p w:rsidR="00DD495F" w:rsidRPr="00760550" w:rsidRDefault="00DD495F" w:rsidP="00DD495F">
      <w:pPr>
        <w:pStyle w:val="a3"/>
        <w:rPr>
          <w:rFonts w:ascii="Times New Roman"/>
          <w:sz w:val="24"/>
          <w:szCs w:val="24"/>
          <w:lang w:val="ru-RU"/>
        </w:rPr>
      </w:pPr>
      <w:r w:rsidRPr="00760550">
        <w:rPr>
          <w:rFonts w:ascii="Times New Roman"/>
          <w:sz w:val="24"/>
          <w:szCs w:val="24"/>
          <w:lang w:val="ru-RU"/>
        </w:rPr>
        <w:t xml:space="preserve">Могут сотрудничать воспитанники с 1-12 классы, родители (законные представители), педагоги школы-интерната. </w:t>
      </w:r>
    </w:p>
    <w:p w:rsidR="00DD495F" w:rsidRPr="00760550" w:rsidRDefault="00DD495F" w:rsidP="000E321E">
      <w:pPr>
        <w:tabs>
          <w:tab w:val="left" w:pos="851"/>
        </w:tabs>
        <w:jc w:val="center"/>
        <w:rPr>
          <w:b/>
          <w:color w:val="000000"/>
          <w:w w:val="0"/>
          <w:sz w:val="24"/>
          <w:lang w:val="ru-RU"/>
        </w:rPr>
      </w:pPr>
    </w:p>
    <w:p w:rsidR="00D21EE7" w:rsidRPr="00760550" w:rsidRDefault="00D21EE7" w:rsidP="000E321E">
      <w:pPr>
        <w:tabs>
          <w:tab w:val="left" w:pos="851"/>
        </w:tabs>
        <w:jc w:val="center"/>
        <w:rPr>
          <w:b/>
          <w:sz w:val="24"/>
          <w:lang w:val="ru-RU"/>
        </w:rPr>
      </w:pPr>
      <w:r w:rsidRPr="00760550">
        <w:rPr>
          <w:b/>
          <w:color w:val="000000"/>
          <w:w w:val="0"/>
          <w:sz w:val="24"/>
          <w:lang w:val="ru-RU"/>
        </w:rPr>
        <w:t>3.1</w:t>
      </w:r>
      <w:r w:rsidR="002539AA" w:rsidRPr="00760550">
        <w:rPr>
          <w:b/>
          <w:color w:val="000000"/>
          <w:w w:val="0"/>
          <w:sz w:val="24"/>
          <w:lang w:val="ru-RU"/>
        </w:rPr>
        <w:t>0</w:t>
      </w:r>
      <w:r w:rsidRPr="00760550">
        <w:rPr>
          <w:b/>
          <w:color w:val="000000"/>
          <w:w w:val="0"/>
          <w:sz w:val="24"/>
          <w:lang w:val="ru-RU"/>
        </w:rPr>
        <w:t xml:space="preserve">. Модуль </w:t>
      </w:r>
      <w:r w:rsidRPr="00760550">
        <w:rPr>
          <w:b/>
          <w:sz w:val="24"/>
          <w:lang w:val="ru-RU"/>
        </w:rPr>
        <w:t>«Работа с родителями»</w:t>
      </w:r>
    </w:p>
    <w:p w:rsidR="006A79A7" w:rsidRPr="00760550" w:rsidRDefault="006A79A7" w:rsidP="000E321E">
      <w:pPr>
        <w:tabs>
          <w:tab w:val="left" w:pos="851"/>
        </w:tabs>
        <w:ind w:firstLine="567"/>
        <w:rPr>
          <w:rStyle w:val="CharAttribute502"/>
          <w:rFonts w:eastAsia="№Е"/>
          <w:i w:val="0"/>
          <w:sz w:val="24"/>
          <w:lang w:val="ru-RU"/>
        </w:rPr>
      </w:pPr>
      <w:r w:rsidRPr="00760550">
        <w:rPr>
          <w:sz w:val="24"/>
          <w:lang w:val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</w:t>
      </w:r>
      <w:r w:rsidR="0000398C" w:rsidRPr="00760550">
        <w:rPr>
          <w:sz w:val="24"/>
          <w:lang w:val="ru-RU"/>
        </w:rPr>
        <w:t>следующих</w:t>
      </w:r>
      <w:r w:rsidRPr="00760550">
        <w:rPr>
          <w:sz w:val="24"/>
          <w:lang w:val="ru-RU"/>
        </w:rPr>
        <w:t xml:space="preserve"> видов и форм деятельности:</w:t>
      </w:r>
      <w:r w:rsidRPr="00760550">
        <w:rPr>
          <w:rStyle w:val="CharAttribute502"/>
          <w:rFonts w:eastAsia="№Е"/>
          <w:i w:val="0"/>
          <w:sz w:val="24"/>
          <w:lang w:val="ru-RU"/>
        </w:rPr>
        <w:t xml:space="preserve"> </w:t>
      </w:r>
    </w:p>
    <w:p w:rsidR="0000398C" w:rsidRPr="00760550" w:rsidRDefault="0000398C" w:rsidP="000E321E">
      <w:pPr>
        <w:pStyle w:val="ParaAttribute38"/>
        <w:ind w:right="0" w:firstLine="567"/>
        <w:rPr>
          <w:rStyle w:val="CharAttribute502"/>
          <w:rFonts w:eastAsia="№Е"/>
          <w:b/>
          <w:sz w:val="24"/>
          <w:szCs w:val="24"/>
        </w:rPr>
      </w:pPr>
      <w:r w:rsidRPr="00760550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:rsidR="00DC7B43" w:rsidRPr="00760550" w:rsidRDefault="00ED39CF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общешкольный родительский комитет</w:t>
      </w:r>
      <w:r w:rsidR="00760550" w:rsidRPr="00760550">
        <w:rPr>
          <w:rFonts w:ascii="Times New Roman"/>
          <w:sz w:val="24"/>
          <w:szCs w:val="24"/>
        </w:rPr>
        <w:t>, участвующи</w:t>
      </w:r>
      <w:r w:rsidR="00760550" w:rsidRPr="00760550">
        <w:rPr>
          <w:rFonts w:ascii="Times New Roman"/>
          <w:sz w:val="24"/>
          <w:szCs w:val="24"/>
          <w:lang w:val="ru-RU"/>
        </w:rPr>
        <w:t>й</w:t>
      </w:r>
      <w:r w:rsidR="00DC7B43" w:rsidRPr="00760550">
        <w:rPr>
          <w:rFonts w:ascii="Times New Roman"/>
          <w:sz w:val="24"/>
          <w:szCs w:val="24"/>
        </w:rPr>
        <w:t xml:space="preserve"> в управлении образовательной организацией и решении вопросов воспитания и социализации их детей;</w:t>
      </w:r>
    </w:p>
    <w:p w:rsidR="00DC7B43" w:rsidRPr="00760550" w:rsidRDefault="00DC7B43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lastRenderedPageBreak/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6A79A7" w:rsidRPr="00760550" w:rsidRDefault="006A79A7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</w:t>
      </w:r>
      <w:r w:rsidR="00DC7B43" w:rsidRPr="00760550">
        <w:rPr>
          <w:rFonts w:ascii="Times New Roman"/>
          <w:sz w:val="24"/>
          <w:szCs w:val="24"/>
        </w:rPr>
        <w:t>.</w:t>
      </w:r>
      <w:r w:rsidRPr="00760550">
        <w:rPr>
          <w:rFonts w:ascii="Times New Roman"/>
          <w:sz w:val="24"/>
          <w:szCs w:val="24"/>
        </w:rPr>
        <w:t xml:space="preserve">   </w:t>
      </w:r>
    </w:p>
    <w:p w:rsidR="00B05054" w:rsidRPr="00760550" w:rsidRDefault="0000398C" w:rsidP="000E321E">
      <w:pPr>
        <w:pStyle w:val="a3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4"/>
          <w:szCs w:val="24"/>
        </w:rPr>
      </w:pPr>
      <w:r w:rsidRPr="00760550">
        <w:rPr>
          <w:rFonts w:ascii="Times New Roman"/>
          <w:b/>
          <w:i/>
          <w:sz w:val="24"/>
          <w:szCs w:val="24"/>
        </w:rPr>
        <w:t>На индивидуальном уровне:</w:t>
      </w:r>
    </w:p>
    <w:p w:rsidR="0000398C" w:rsidRPr="00760550" w:rsidRDefault="0000398C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работа </w:t>
      </w:r>
      <w:r w:rsidR="00070B64" w:rsidRPr="00760550">
        <w:rPr>
          <w:rFonts w:ascii="Times New Roman"/>
          <w:sz w:val="24"/>
          <w:szCs w:val="24"/>
        </w:rPr>
        <w:t xml:space="preserve">специалистов </w:t>
      </w:r>
      <w:r w:rsidRPr="00760550">
        <w:rPr>
          <w:rFonts w:ascii="Times New Roman"/>
          <w:sz w:val="24"/>
          <w:szCs w:val="24"/>
        </w:rPr>
        <w:t>по запросу родителей для решения острых конфликтных ситуаций;</w:t>
      </w:r>
    </w:p>
    <w:p w:rsidR="0000398C" w:rsidRPr="00760550" w:rsidRDefault="0000398C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</w:t>
      </w:r>
      <w:r w:rsidR="00070B64" w:rsidRPr="00760550">
        <w:rPr>
          <w:rFonts w:ascii="Times New Roman"/>
          <w:sz w:val="24"/>
          <w:szCs w:val="24"/>
        </w:rPr>
        <w:t>;</w:t>
      </w:r>
    </w:p>
    <w:p w:rsidR="00070B64" w:rsidRPr="00760550" w:rsidRDefault="00070B64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 xml:space="preserve">помощь со стороны родителей в подготовке и проведении общешкольных и внутриклассных мероприятий </w:t>
      </w:r>
      <w:r w:rsidR="000419AD" w:rsidRPr="00760550">
        <w:rPr>
          <w:rFonts w:ascii="Times New Roman"/>
          <w:sz w:val="24"/>
          <w:szCs w:val="24"/>
        </w:rPr>
        <w:t>воспитательной</w:t>
      </w:r>
      <w:r w:rsidRPr="00760550">
        <w:rPr>
          <w:rFonts w:ascii="Times New Roman"/>
          <w:sz w:val="24"/>
          <w:szCs w:val="24"/>
        </w:rPr>
        <w:t xml:space="preserve"> направленности;</w:t>
      </w:r>
    </w:p>
    <w:p w:rsidR="00070B64" w:rsidRPr="00760550" w:rsidRDefault="00070B64" w:rsidP="00B8412D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760550">
        <w:rPr>
          <w:rFonts w:ascii="Times New Roman"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:rsidR="000012F1" w:rsidRPr="00760550" w:rsidRDefault="000012F1" w:rsidP="000012F1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sz w:val="24"/>
          <w:szCs w:val="24"/>
        </w:rPr>
      </w:pPr>
    </w:p>
    <w:p w:rsidR="003A142C" w:rsidRPr="00760550" w:rsidRDefault="003A142C" w:rsidP="000E321E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4"/>
          <w:szCs w:val="24"/>
        </w:rPr>
      </w:pPr>
    </w:p>
    <w:p w:rsidR="00F80307" w:rsidRPr="00760550" w:rsidRDefault="00F80307" w:rsidP="000E321E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4"/>
          <w:szCs w:val="24"/>
        </w:rPr>
      </w:pPr>
      <w:r w:rsidRPr="00760550">
        <w:rPr>
          <w:rFonts w:ascii="Times New Roman"/>
          <w:b/>
          <w:iCs/>
          <w:color w:val="000000"/>
          <w:w w:val="0"/>
          <w:sz w:val="24"/>
          <w:szCs w:val="24"/>
        </w:rPr>
        <w:t xml:space="preserve">4. </w:t>
      </w:r>
      <w:r w:rsidR="00B836D8" w:rsidRPr="0076055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ОСНОВНЫЕ НАПРАВЛЕНИЯ САМО</w:t>
      </w:r>
      <w:r w:rsidRPr="00760550">
        <w:rPr>
          <w:rFonts w:ascii="Times New Roman"/>
          <w:b/>
          <w:iCs/>
          <w:color w:val="000000"/>
          <w:w w:val="0"/>
          <w:sz w:val="24"/>
          <w:szCs w:val="24"/>
        </w:rPr>
        <w:t>АНАЛИЗ</w:t>
      </w:r>
      <w:r w:rsidR="00B836D8" w:rsidRPr="0076055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А</w:t>
      </w:r>
      <w:r w:rsidRPr="00760550">
        <w:rPr>
          <w:rFonts w:ascii="Times New Roman"/>
          <w:b/>
          <w:iCs/>
          <w:color w:val="000000"/>
          <w:w w:val="0"/>
          <w:sz w:val="24"/>
          <w:szCs w:val="24"/>
        </w:rPr>
        <w:t xml:space="preserve"> ВОСПИТАТЕЛЬНО</w:t>
      </w:r>
      <w:r w:rsidR="00B836D8" w:rsidRPr="0076055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Й РАБОТЫ</w:t>
      </w:r>
    </w:p>
    <w:p w:rsidR="00C62986" w:rsidRPr="00760550" w:rsidRDefault="001A1FDD" w:rsidP="00AC3959">
      <w:pPr>
        <w:adjustRightInd w:val="0"/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>Самоа</w:t>
      </w:r>
      <w:r w:rsidR="00AD387A" w:rsidRPr="00760550">
        <w:rPr>
          <w:sz w:val="24"/>
          <w:lang w:val="ru-RU"/>
        </w:rPr>
        <w:t>нализ в школе</w:t>
      </w:r>
      <w:r w:rsidR="000012F1" w:rsidRPr="00760550">
        <w:rPr>
          <w:sz w:val="24"/>
          <w:lang w:val="ru-RU"/>
        </w:rPr>
        <w:t>-интернате № 17</w:t>
      </w:r>
      <w:r w:rsidR="00AD387A" w:rsidRPr="00760550">
        <w:rPr>
          <w:sz w:val="24"/>
          <w:lang w:val="ru-RU"/>
        </w:rPr>
        <w:t xml:space="preserve"> воспитательно</w:t>
      </w:r>
      <w:r w:rsidR="00A60822" w:rsidRPr="00760550">
        <w:rPr>
          <w:sz w:val="24"/>
          <w:lang w:val="ru-RU"/>
        </w:rPr>
        <w:t>й работы</w:t>
      </w:r>
      <w:r w:rsidR="00AD387A" w:rsidRPr="00760550">
        <w:rPr>
          <w:sz w:val="24"/>
          <w:lang w:val="ru-RU"/>
        </w:rPr>
        <w:t xml:space="preserve"> </w:t>
      </w:r>
      <w:r w:rsidRPr="00760550">
        <w:rPr>
          <w:sz w:val="24"/>
          <w:lang w:val="ru-RU"/>
        </w:rPr>
        <w:t>осуществ</w:t>
      </w:r>
      <w:r w:rsidR="000012F1" w:rsidRPr="00760550">
        <w:rPr>
          <w:sz w:val="24"/>
          <w:lang w:val="ru-RU"/>
        </w:rPr>
        <w:t>ляется по выбранным</w:t>
      </w:r>
      <w:r w:rsidRPr="00760550">
        <w:rPr>
          <w:sz w:val="24"/>
          <w:lang w:val="ru-RU"/>
        </w:rPr>
        <w:t xml:space="preserve"> направлениям и </w:t>
      </w:r>
      <w:r w:rsidR="00AD387A" w:rsidRPr="00760550">
        <w:rPr>
          <w:sz w:val="24"/>
          <w:lang w:val="ru-RU"/>
        </w:rPr>
        <w:t xml:space="preserve">проводится с целью выявления основных проблем школьного воспитания и последующего их решения. </w:t>
      </w:r>
    </w:p>
    <w:p w:rsidR="00AD387A" w:rsidRPr="00760550" w:rsidRDefault="00A60822" w:rsidP="00AC3959">
      <w:pPr>
        <w:adjustRightInd w:val="0"/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>Самоа</w:t>
      </w:r>
      <w:r w:rsidR="00C62986" w:rsidRPr="00760550">
        <w:rPr>
          <w:sz w:val="24"/>
          <w:lang w:val="ru-RU"/>
        </w:rPr>
        <w:t xml:space="preserve">нализ осуществляется </w:t>
      </w:r>
      <w:r w:rsidR="00E87E36" w:rsidRPr="00760550">
        <w:rPr>
          <w:sz w:val="24"/>
          <w:lang w:val="ru-RU"/>
        </w:rPr>
        <w:t xml:space="preserve">ежегодно </w:t>
      </w:r>
      <w:r w:rsidR="000012F1" w:rsidRPr="00760550">
        <w:rPr>
          <w:sz w:val="24"/>
          <w:lang w:val="ru-RU"/>
        </w:rPr>
        <w:t xml:space="preserve">силами </w:t>
      </w:r>
      <w:r w:rsidR="00C62986" w:rsidRPr="00760550">
        <w:rPr>
          <w:sz w:val="24"/>
          <w:lang w:val="ru-RU"/>
        </w:rPr>
        <w:t xml:space="preserve">образовательной организации с привлечением (при необходимости и по </w:t>
      </w:r>
      <w:r w:rsidR="001A1FDD" w:rsidRPr="00760550">
        <w:rPr>
          <w:sz w:val="24"/>
          <w:lang w:val="ru-RU"/>
        </w:rPr>
        <w:t xml:space="preserve">самостоятельному </w:t>
      </w:r>
      <w:r w:rsidR="00C62986" w:rsidRPr="00760550">
        <w:rPr>
          <w:sz w:val="24"/>
          <w:lang w:val="ru-RU"/>
        </w:rPr>
        <w:t xml:space="preserve">решению администрации образовательной организации) внешних экспертов. </w:t>
      </w:r>
    </w:p>
    <w:p w:rsidR="00AD387A" w:rsidRPr="00760550" w:rsidRDefault="00C62986" w:rsidP="00AC3959">
      <w:pPr>
        <w:adjustRightInd w:val="0"/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>О</w:t>
      </w:r>
      <w:r w:rsidR="00AD387A" w:rsidRPr="00760550">
        <w:rPr>
          <w:sz w:val="24"/>
          <w:lang w:val="ru-RU"/>
        </w:rPr>
        <w:t>сновными принципами, на основе которых осуществля</w:t>
      </w:r>
      <w:r w:rsidRPr="00760550">
        <w:rPr>
          <w:sz w:val="24"/>
          <w:lang w:val="ru-RU"/>
        </w:rPr>
        <w:t xml:space="preserve">ется </w:t>
      </w:r>
      <w:r w:rsidR="00A60822" w:rsidRPr="00760550">
        <w:rPr>
          <w:sz w:val="24"/>
          <w:lang w:val="ru-RU"/>
        </w:rPr>
        <w:t>само</w:t>
      </w:r>
      <w:r w:rsidRPr="00760550">
        <w:rPr>
          <w:sz w:val="24"/>
          <w:lang w:val="ru-RU"/>
        </w:rPr>
        <w:t>анализ</w:t>
      </w:r>
      <w:r w:rsidR="00AD387A" w:rsidRPr="00760550">
        <w:rPr>
          <w:sz w:val="24"/>
          <w:lang w:val="ru-RU"/>
        </w:rPr>
        <w:t xml:space="preserve"> </w:t>
      </w:r>
      <w:r w:rsidRPr="00760550">
        <w:rPr>
          <w:sz w:val="24"/>
          <w:lang w:val="ru-RU"/>
        </w:rPr>
        <w:t>воспитательно</w:t>
      </w:r>
      <w:r w:rsidR="00A60822" w:rsidRPr="00760550">
        <w:rPr>
          <w:sz w:val="24"/>
          <w:lang w:val="ru-RU"/>
        </w:rPr>
        <w:t xml:space="preserve">й работы </w:t>
      </w:r>
      <w:r w:rsidRPr="00760550">
        <w:rPr>
          <w:sz w:val="24"/>
          <w:lang w:val="ru-RU"/>
        </w:rPr>
        <w:t>в школе</w:t>
      </w:r>
      <w:r w:rsidR="00C543CD" w:rsidRPr="00760550">
        <w:rPr>
          <w:sz w:val="24"/>
          <w:lang w:val="ru-RU"/>
        </w:rPr>
        <w:t>,</w:t>
      </w:r>
      <w:r w:rsidRPr="00760550">
        <w:rPr>
          <w:sz w:val="24"/>
          <w:lang w:val="ru-RU"/>
        </w:rPr>
        <w:t xml:space="preserve"> </w:t>
      </w:r>
      <w:r w:rsidR="00AD387A" w:rsidRPr="00760550">
        <w:rPr>
          <w:sz w:val="24"/>
          <w:lang w:val="ru-RU"/>
        </w:rPr>
        <w:t>являются:</w:t>
      </w:r>
    </w:p>
    <w:p w:rsidR="009D7FE6" w:rsidRPr="00760550" w:rsidRDefault="009D7FE6" w:rsidP="00AC3959">
      <w:pPr>
        <w:adjustRightInd w:val="0"/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</w:t>
      </w:r>
      <w:r w:rsidR="00895886" w:rsidRPr="00760550">
        <w:rPr>
          <w:sz w:val="24"/>
          <w:lang w:val="ru-RU"/>
        </w:rPr>
        <w:t>реализующим</w:t>
      </w:r>
      <w:r w:rsidRPr="00760550">
        <w:rPr>
          <w:sz w:val="24"/>
          <w:lang w:val="ru-RU"/>
        </w:rPr>
        <w:t xml:space="preserve"> воспитательный процесс; </w:t>
      </w:r>
    </w:p>
    <w:p w:rsidR="00AE0C24" w:rsidRPr="00760550" w:rsidRDefault="00AE0C24" w:rsidP="00AC3959">
      <w:pPr>
        <w:adjustRightInd w:val="0"/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 xml:space="preserve">- принцип приоритета анализа сущностных сторон воспитания, ориентирующий экспертов на изучение не </w:t>
      </w:r>
      <w:r w:rsidR="0070150B" w:rsidRPr="00760550">
        <w:rPr>
          <w:sz w:val="24"/>
          <w:lang w:val="ru-RU"/>
        </w:rPr>
        <w:t xml:space="preserve">количественных </w:t>
      </w:r>
      <w:r w:rsidRPr="00760550">
        <w:rPr>
          <w:sz w:val="24"/>
          <w:lang w:val="ru-RU"/>
        </w:rPr>
        <w:t xml:space="preserve">его </w:t>
      </w:r>
      <w:r w:rsidR="0070150B" w:rsidRPr="00760550">
        <w:rPr>
          <w:sz w:val="24"/>
          <w:lang w:val="ru-RU"/>
        </w:rPr>
        <w:t>показателей</w:t>
      </w:r>
      <w:r w:rsidRPr="00760550">
        <w:rPr>
          <w:sz w:val="24"/>
          <w:lang w:val="ru-RU"/>
        </w:rPr>
        <w:t xml:space="preserve">, а </w:t>
      </w:r>
      <w:r w:rsidR="0070150B" w:rsidRPr="00760550">
        <w:rPr>
          <w:sz w:val="24"/>
          <w:lang w:val="ru-RU"/>
        </w:rPr>
        <w:t>качественных</w:t>
      </w:r>
      <w:r w:rsidRPr="00760550">
        <w:rPr>
          <w:sz w:val="24"/>
          <w:lang w:val="ru-RU"/>
        </w:rPr>
        <w:t xml:space="preserve"> </w:t>
      </w:r>
      <w:r w:rsidR="00185071" w:rsidRPr="00760550">
        <w:rPr>
          <w:sz w:val="24"/>
          <w:lang w:val="ru-RU"/>
        </w:rPr>
        <w:t xml:space="preserve">– таких как </w:t>
      </w:r>
      <w:r w:rsidRPr="00760550">
        <w:rPr>
          <w:sz w:val="24"/>
          <w:lang w:val="ru-RU"/>
        </w:rPr>
        <w:t xml:space="preserve">содержание и разнообразие деятельности, характер общения и отношений между школьниками и педагогами;  </w:t>
      </w:r>
    </w:p>
    <w:p w:rsidR="00C62986" w:rsidRPr="00760550" w:rsidRDefault="00C62986" w:rsidP="00AC3959">
      <w:pPr>
        <w:adjustRightInd w:val="0"/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>- п</w:t>
      </w:r>
      <w:r w:rsidR="00AD387A" w:rsidRPr="00760550">
        <w:rPr>
          <w:sz w:val="24"/>
          <w:lang w:val="ru-RU"/>
        </w:rPr>
        <w:t xml:space="preserve">ринцип развивающего характера </w:t>
      </w:r>
      <w:r w:rsidR="009D7FE6" w:rsidRPr="00760550">
        <w:rPr>
          <w:sz w:val="24"/>
          <w:lang w:val="ru-RU"/>
        </w:rPr>
        <w:t xml:space="preserve">осуществляемого </w:t>
      </w:r>
      <w:r w:rsidRPr="00760550">
        <w:rPr>
          <w:sz w:val="24"/>
          <w:lang w:val="ru-RU"/>
        </w:rPr>
        <w:t xml:space="preserve">анализа, </w:t>
      </w:r>
      <w:r w:rsidR="00185071" w:rsidRPr="00760550">
        <w:rPr>
          <w:sz w:val="24"/>
          <w:lang w:val="ru-RU"/>
        </w:rPr>
        <w:t xml:space="preserve">ориентирующий экспертов на </w:t>
      </w:r>
      <w:r w:rsidRPr="00760550">
        <w:rPr>
          <w:sz w:val="24"/>
          <w:lang w:val="ru-RU"/>
        </w:rPr>
        <w:t>использован</w:t>
      </w:r>
      <w:r w:rsidR="00185071" w:rsidRPr="00760550">
        <w:rPr>
          <w:sz w:val="24"/>
          <w:lang w:val="ru-RU"/>
        </w:rPr>
        <w:t xml:space="preserve">ие его результатов </w:t>
      </w:r>
      <w:r w:rsidRPr="00760550">
        <w:rPr>
          <w:sz w:val="24"/>
          <w:lang w:val="ru-RU"/>
        </w:rPr>
        <w:t xml:space="preserve">для совершенствования воспитательной деятельности педагогов: </w:t>
      </w:r>
      <w:r w:rsidR="00E834CD" w:rsidRPr="00760550">
        <w:rPr>
          <w:sz w:val="24"/>
          <w:lang w:val="ru-RU"/>
        </w:rPr>
        <w:t xml:space="preserve">грамотной постановки </w:t>
      </w:r>
      <w:r w:rsidR="00C543CD" w:rsidRPr="00760550">
        <w:rPr>
          <w:sz w:val="24"/>
          <w:lang w:val="ru-RU"/>
        </w:rPr>
        <w:t xml:space="preserve">ими </w:t>
      </w:r>
      <w:r w:rsidR="00E834CD" w:rsidRPr="00760550">
        <w:rPr>
          <w:sz w:val="24"/>
          <w:lang w:val="ru-RU"/>
        </w:rPr>
        <w:t>цели и задач воспитания, умелого</w:t>
      </w:r>
      <w:r w:rsidRPr="00760550">
        <w:rPr>
          <w:sz w:val="24"/>
          <w:lang w:val="ru-RU"/>
        </w:rPr>
        <w:t xml:space="preserve"> планирования </w:t>
      </w:r>
      <w:r w:rsidR="00E834CD" w:rsidRPr="00760550">
        <w:rPr>
          <w:sz w:val="24"/>
          <w:lang w:val="ru-RU"/>
        </w:rPr>
        <w:t>своей</w:t>
      </w:r>
      <w:r w:rsidRPr="00760550">
        <w:rPr>
          <w:sz w:val="24"/>
          <w:lang w:val="ru-RU"/>
        </w:rPr>
        <w:t xml:space="preserve"> воспитательной работы, адекватного подбора видов</w:t>
      </w:r>
      <w:r w:rsidR="00E834CD" w:rsidRPr="00760550">
        <w:rPr>
          <w:sz w:val="24"/>
          <w:lang w:val="ru-RU"/>
        </w:rPr>
        <w:t>,</w:t>
      </w:r>
      <w:r w:rsidRPr="00760550">
        <w:rPr>
          <w:sz w:val="24"/>
          <w:lang w:val="ru-RU"/>
        </w:rPr>
        <w:t xml:space="preserve"> форм и содержания </w:t>
      </w:r>
      <w:r w:rsidR="00E834CD" w:rsidRPr="00760550">
        <w:rPr>
          <w:sz w:val="24"/>
          <w:lang w:val="ru-RU"/>
        </w:rPr>
        <w:t xml:space="preserve">их </w:t>
      </w:r>
      <w:r w:rsidRPr="00760550">
        <w:rPr>
          <w:sz w:val="24"/>
          <w:lang w:val="ru-RU"/>
        </w:rPr>
        <w:t>совместной с детьми деятельности</w:t>
      </w:r>
      <w:r w:rsidR="00E834CD" w:rsidRPr="00760550">
        <w:rPr>
          <w:sz w:val="24"/>
          <w:lang w:val="ru-RU"/>
        </w:rPr>
        <w:t>;</w:t>
      </w:r>
    </w:p>
    <w:p w:rsidR="00E834CD" w:rsidRPr="00760550" w:rsidRDefault="00E834CD" w:rsidP="00AC3959">
      <w:pPr>
        <w:adjustRightInd w:val="0"/>
        <w:ind w:right="-1" w:firstLine="567"/>
        <w:rPr>
          <w:sz w:val="24"/>
          <w:lang w:val="ru-RU"/>
        </w:rPr>
      </w:pPr>
      <w:r w:rsidRPr="00760550">
        <w:rPr>
          <w:sz w:val="24"/>
          <w:lang w:val="ru-RU"/>
        </w:rPr>
        <w:t xml:space="preserve">- принцип разделенной ответственности за результаты личностного развития школьников, </w:t>
      </w:r>
      <w:r w:rsidR="00022084" w:rsidRPr="00760550">
        <w:rPr>
          <w:sz w:val="24"/>
          <w:lang w:val="ru-RU"/>
        </w:rPr>
        <w:t xml:space="preserve">ориентирующий </w:t>
      </w:r>
      <w:r w:rsidR="009D7FE6" w:rsidRPr="00760550">
        <w:rPr>
          <w:sz w:val="24"/>
          <w:lang w:val="ru-RU"/>
        </w:rPr>
        <w:t xml:space="preserve">экспертов </w:t>
      </w:r>
      <w:r w:rsidR="00022084" w:rsidRPr="00760550">
        <w:rPr>
          <w:sz w:val="24"/>
          <w:lang w:val="ru-RU"/>
        </w:rPr>
        <w:t xml:space="preserve">на понимание того, что личностное развитие школьников – это результат </w:t>
      </w:r>
      <w:r w:rsidR="009D7FE6" w:rsidRPr="00760550">
        <w:rPr>
          <w:sz w:val="24"/>
          <w:lang w:val="ru-RU"/>
        </w:rPr>
        <w:t xml:space="preserve">как </w:t>
      </w:r>
      <w:r w:rsidR="00022084" w:rsidRPr="00760550">
        <w:rPr>
          <w:sz w:val="24"/>
          <w:lang w:val="ru-RU"/>
        </w:rPr>
        <w:t>социального воспитания</w:t>
      </w:r>
      <w:r w:rsidR="00185071" w:rsidRPr="00760550">
        <w:rPr>
          <w:sz w:val="24"/>
          <w:lang w:val="ru-RU"/>
        </w:rPr>
        <w:t xml:space="preserve"> (</w:t>
      </w:r>
      <w:r w:rsidR="00022084" w:rsidRPr="00760550">
        <w:rPr>
          <w:sz w:val="24"/>
          <w:lang w:val="ru-RU"/>
        </w:rPr>
        <w:t>в котором школа участвует наряду с другими социальными институтами</w:t>
      </w:r>
      <w:r w:rsidR="00576224" w:rsidRPr="00760550">
        <w:rPr>
          <w:sz w:val="24"/>
          <w:lang w:val="ru-RU"/>
        </w:rPr>
        <w:t xml:space="preserve">), так и стихийной </w:t>
      </w:r>
      <w:r w:rsidR="009D7FE6" w:rsidRPr="00760550">
        <w:rPr>
          <w:sz w:val="24"/>
          <w:lang w:val="ru-RU"/>
        </w:rPr>
        <w:t>социализации и саморазвития детей</w:t>
      </w:r>
      <w:r w:rsidR="00AE0C24" w:rsidRPr="00760550">
        <w:rPr>
          <w:sz w:val="24"/>
          <w:lang w:val="ru-RU"/>
        </w:rPr>
        <w:t>.</w:t>
      </w:r>
    </w:p>
    <w:p w:rsidR="0005567B" w:rsidRPr="00760550" w:rsidRDefault="00576224" w:rsidP="00AC3959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sz w:val="24"/>
          <w:lang w:val="ru-RU" w:eastAsia="ru-RU"/>
        </w:rPr>
        <w:t>Основные направления анализа</w:t>
      </w:r>
      <w:r w:rsidRPr="00760550">
        <w:rPr>
          <w:sz w:val="24"/>
          <w:lang w:val="ru-RU"/>
        </w:rPr>
        <w:t xml:space="preserve"> воспитательного процесса:</w:t>
      </w:r>
    </w:p>
    <w:p w:rsidR="005636A3" w:rsidRPr="00760550" w:rsidRDefault="0005567B" w:rsidP="00AC3959">
      <w:pPr>
        <w:adjustRightInd w:val="0"/>
        <w:ind w:right="-1" w:firstLine="567"/>
        <w:rPr>
          <w:b/>
          <w:bCs/>
          <w:i/>
          <w:sz w:val="24"/>
          <w:lang w:val="ru-RU"/>
        </w:rPr>
      </w:pPr>
      <w:r w:rsidRPr="00760550">
        <w:rPr>
          <w:b/>
          <w:bCs/>
          <w:i/>
          <w:sz w:val="24"/>
          <w:lang w:val="ru-RU"/>
        </w:rPr>
        <w:t xml:space="preserve">1. </w:t>
      </w:r>
      <w:r w:rsidR="00E87E36" w:rsidRPr="00760550">
        <w:rPr>
          <w:b/>
          <w:bCs/>
          <w:i/>
          <w:sz w:val="24"/>
          <w:lang w:val="ru-RU"/>
        </w:rPr>
        <w:t>Результаты воспитания, социализации и саморазвития школьников</w:t>
      </w:r>
      <w:r w:rsidR="001A1FDD" w:rsidRPr="00760550">
        <w:rPr>
          <w:b/>
          <w:bCs/>
          <w:i/>
          <w:sz w:val="24"/>
          <w:lang w:val="ru-RU"/>
        </w:rPr>
        <w:t xml:space="preserve">. </w:t>
      </w:r>
    </w:p>
    <w:p w:rsidR="005636A3" w:rsidRPr="00760550" w:rsidRDefault="00576224" w:rsidP="00AC3959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 xml:space="preserve">Критерий- </w:t>
      </w:r>
      <w:r w:rsidR="001A1FDD" w:rsidRPr="00760550">
        <w:rPr>
          <w:iCs/>
          <w:sz w:val="24"/>
          <w:lang w:val="ru-RU"/>
        </w:rPr>
        <w:t xml:space="preserve">динамика личностного развития школьников каждого класса. </w:t>
      </w:r>
    </w:p>
    <w:p w:rsidR="00AB5761" w:rsidRPr="00760550" w:rsidRDefault="00AB5761" w:rsidP="00AC3959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</w:t>
      </w:r>
      <w:r w:rsidR="00DF5213" w:rsidRPr="00760550">
        <w:rPr>
          <w:iCs/>
          <w:sz w:val="24"/>
          <w:lang w:val="ru-RU"/>
        </w:rPr>
        <w:t xml:space="preserve">его результатов </w:t>
      </w:r>
      <w:r w:rsidRPr="00760550">
        <w:rPr>
          <w:iCs/>
          <w:sz w:val="24"/>
          <w:lang w:val="ru-RU"/>
        </w:rPr>
        <w:t>на заседании методического объединения классных руковод</w:t>
      </w:r>
      <w:r w:rsidR="00576224" w:rsidRPr="00760550">
        <w:rPr>
          <w:iCs/>
          <w:sz w:val="24"/>
          <w:lang w:val="ru-RU"/>
        </w:rPr>
        <w:t>ителей</w:t>
      </w:r>
      <w:r w:rsidRPr="00760550">
        <w:rPr>
          <w:iCs/>
          <w:sz w:val="24"/>
          <w:lang w:val="ru-RU"/>
        </w:rPr>
        <w:t>.</w:t>
      </w:r>
    </w:p>
    <w:p w:rsidR="002F7BFD" w:rsidRPr="00760550" w:rsidRDefault="002F7BFD" w:rsidP="00AC3959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AC3959" w:rsidRPr="00760550" w:rsidRDefault="005636A3" w:rsidP="00AC3959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Внимание педагогов сосредотачивается на следующих вопросах:</w:t>
      </w:r>
      <w:r w:rsidR="001A1FDD" w:rsidRPr="00760550">
        <w:rPr>
          <w:iCs/>
          <w:sz w:val="24"/>
          <w:lang w:val="ru-RU"/>
        </w:rPr>
        <w:t xml:space="preserve"> какие прежде существовавшие проблемы личностного развития школьников удалось решить за </w:t>
      </w:r>
      <w:r w:rsidRPr="00760550">
        <w:rPr>
          <w:iCs/>
          <w:sz w:val="24"/>
          <w:lang w:val="ru-RU"/>
        </w:rPr>
        <w:t xml:space="preserve">минувший </w:t>
      </w:r>
      <w:r w:rsidR="001A1FDD" w:rsidRPr="00760550">
        <w:rPr>
          <w:iCs/>
          <w:sz w:val="24"/>
          <w:lang w:val="ru-RU"/>
        </w:rPr>
        <w:t>учебный год; какие проблемы решить не удалось и почему; какие новые проблемы появились, над чем далее предстоит работать</w:t>
      </w:r>
      <w:r w:rsidRPr="00760550">
        <w:rPr>
          <w:iCs/>
          <w:sz w:val="24"/>
          <w:lang w:val="ru-RU"/>
        </w:rPr>
        <w:t xml:space="preserve"> педагогическому коллективу.</w:t>
      </w:r>
    </w:p>
    <w:p w:rsidR="00D613DA" w:rsidRPr="00760550" w:rsidRDefault="0005567B" w:rsidP="00D613DA">
      <w:pPr>
        <w:adjustRightInd w:val="0"/>
        <w:ind w:right="-1" w:firstLine="567"/>
        <w:rPr>
          <w:b/>
          <w:bCs/>
          <w:i/>
          <w:sz w:val="24"/>
          <w:lang w:val="ru-RU"/>
        </w:rPr>
      </w:pPr>
      <w:r w:rsidRPr="00760550">
        <w:rPr>
          <w:b/>
          <w:bCs/>
          <w:i/>
          <w:sz w:val="24"/>
          <w:lang w:val="ru-RU"/>
        </w:rPr>
        <w:lastRenderedPageBreak/>
        <w:t xml:space="preserve">2. </w:t>
      </w:r>
      <w:r w:rsidR="00D613DA" w:rsidRPr="00760550">
        <w:rPr>
          <w:b/>
          <w:bCs/>
          <w:i/>
          <w:sz w:val="24"/>
          <w:lang w:val="ru-RU"/>
        </w:rPr>
        <w:t>Состояние организуемой в школе совместной деятельности детей и взрослых.</w:t>
      </w:r>
    </w:p>
    <w:p w:rsidR="00D164BD" w:rsidRPr="00760550" w:rsidRDefault="00576224" w:rsidP="00D164BD">
      <w:pPr>
        <w:adjustRightInd w:val="0"/>
        <w:ind w:firstLine="567"/>
        <w:rPr>
          <w:iCs/>
          <w:color w:val="000000"/>
          <w:sz w:val="24"/>
          <w:lang w:val="ru-RU"/>
        </w:rPr>
      </w:pPr>
      <w:r w:rsidRPr="00760550">
        <w:rPr>
          <w:iCs/>
          <w:sz w:val="24"/>
          <w:lang w:val="ru-RU"/>
        </w:rPr>
        <w:t>Критерий-</w:t>
      </w:r>
      <w:r w:rsidR="00D164BD" w:rsidRPr="00760550">
        <w:rPr>
          <w:iCs/>
          <w:sz w:val="24"/>
          <w:lang w:val="ru-RU"/>
        </w:rPr>
        <w:t xml:space="preserve">наличие в школе </w:t>
      </w:r>
      <w:r w:rsidR="00D164BD" w:rsidRPr="00760550">
        <w:rPr>
          <w:iCs/>
          <w:color w:val="000000"/>
          <w:sz w:val="24"/>
          <w:lang w:val="ru-RU"/>
        </w:rPr>
        <w:t>интересной, событийно насыщенной и личностно развивающей</w:t>
      </w:r>
      <w:r w:rsidR="00D164BD" w:rsidRPr="00760550">
        <w:rPr>
          <w:iCs/>
          <w:sz w:val="24"/>
          <w:lang w:val="ru-RU"/>
        </w:rPr>
        <w:t xml:space="preserve"> совместной деятельности детей и взрослых</w:t>
      </w:r>
      <w:r w:rsidR="00D164BD" w:rsidRPr="00760550">
        <w:rPr>
          <w:iCs/>
          <w:color w:val="000000"/>
          <w:sz w:val="24"/>
          <w:lang w:val="ru-RU"/>
        </w:rPr>
        <w:t xml:space="preserve">. </w:t>
      </w:r>
    </w:p>
    <w:p w:rsidR="00D164BD" w:rsidRPr="00760550" w:rsidRDefault="00D164BD" w:rsidP="00D164BD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CB4D1B" w:rsidRPr="00760550" w:rsidRDefault="00D164BD" w:rsidP="00CB4D1B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Способами</w:t>
      </w:r>
      <w:r w:rsidRPr="00760550">
        <w:rPr>
          <w:i/>
          <w:sz w:val="24"/>
          <w:lang w:val="ru-RU"/>
        </w:rPr>
        <w:t xml:space="preserve"> </w:t>
      </w:r>
      <w:r w:rsidRPr="00760550">
        <w:rPr>
          <w:iCs/>
          <w:sz w:val="24"/>
          <w:lang w:val="ru-RU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</w:t>
      </w:r>
      <w:r w:rsidR="00CB4D1B" w:rsidRPr="00760550">
        <w:rPr>
          <w:iCs/>
          <w:sz w:val="24"/>
          <w:lang w:val="ru-RU"/>
        </w:rPr>
        <w:t xml:space="preserve">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CB4D1B" w:rsidRPr="00760550" w:rsidRDefault="00D164BD" w:rsidP="00CB4D1B">
      <w:pPr>
        <w:adjustRightInd w:val="0"/>
        <w:ind w:right="-1" w:firstLine="567"/>
        <w:rPr>
          <w:i/>
          <w:sz w:val="24"/>
          <w:lang w:val="ru-RU"/>
        </w:rPr>
      </w:pPr>
      <w:r w:rsidRPr="00760550">
        <w:rPr>
          <w:iCs/>
          <w:sz w:val="24"/>
          <w:lang w:val="ru-RU"/>
        </w:rPr>
        <w:t>Внимание при этом сосредотачивается на вопросах</w:t>
      </w:r>
      <w:r w:rsidR="00576224" w:rsidRPr="00760550">
        <w:rPr>
          <w:iCs/>
          <w:sz w:val="24"/>
          <w:lang w:val="ru-RU"/>
        </w:rPr>
        <w:t>, связанных с</w:t>
      </w:r>
      <w:r w:rsidR="00CB4D1B" w:rsidRPr="00760550">
        <w:rPr>
          <w:i/>
          <w:sz w:val="24"/>
          <w:lang w:val="ru-RU"/>
        </w:rPr>
        <w:t>:</w:t>
      </w:r>
    </w:p>
    <w:p w:rsidR="00CB4D1B" w:rsidRPr="00760550" w:rsidRDefault="00CB4D1B" w:rsidP="00CB4D1B">
      <w:pPr>
        <w:adjustRightInd w:val="0"/>
        <w:ind w:right="-1" w:firstLine="567"/>
        <w:rPr>
          <w:i/>
          <w:sz w:val="24"/>
          <w:lang w:val="ru-RU"/>
        </w:rPr>
      </w:pPr>
      <w:r w:rsidRPr="00760550">
        <w:rPr>
          <w:iCs/>
          <w:sz w:val="24"/>
          <w:lang w:val="ru-RU"/>
        </w:rPr>
        <w:t xml:space="preserve">- качеством проводимых </w:t>
      </w:r>
      <w:r w:rsidRPr="00760550">
        <w:rPr>
          <w:sz w:val="24"/>
          <w:lang w:val="ru-RU"/>
        </w:rPr>
        <w:t>о</w:t>
      </w:r>
      <w:r w:rsidRPr="00760550">
        <w:rPr>
          <w:color w:val="000000"/>
          <w:w w:val="0"/>
          <w:sz w:val="24"/>
          <w:lang w:val="ru-RU"/>
        </w:rPr>
        <w:t xml:space="preserve">бщешкольных ключевых </w:t>
      </w:r>
      <w:r w:rsidRPr="00760550">
        <w:rPr>
          <w:sz w:val="24"/>
          <w:lang w:val="ru-RU"/>
        </w:rPr>
        <w:t>дел;</w:t>
      </w:r>
    </w:p>
    <w:p w:rsidR="00CB4D1B" w:rsidRPr="00760550" w:rsidRDefault="00CB4D1B" w:rsidP="00CB4D1B">
      <w:pPr>
        <w:adjustRightInd w:val="0"/>
        <w:ind w:right="-1" w:firstLine="567"/>
        <w:rPr>
          <w:i/>
          <w:sz w:val="24"/>
          <w:lang w:val="ru-RU"/>
        </w:rPr>
      </w:pPr>
      <w:r w:rsidRPr="00760550">
        <w:rPr>
          <w:iCs/>
          <w:sz w:val="24"/>
          <w:lang w:val="ru-RU"/>
        </w:rPr>
        <w:t>- качеством совместной деятельности классных руководителей и их классов;</w:t>
      </w:r>
    </w:p>
    <w:p w:rsidR="00CB4D1B" w:rsidRPr="0076055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- качеством организуемой в школе</w:t>
      </w:r>
      <w:r w:rsidRPr="00760550">
        <w:rPr>
          <w:sz w:val="24"/>
          <w:lang w:val="ru-RU"/>
        </w:rPr>
        <w:t xml:space="preserve"> внеурочной деятельности;</w:t>
      </w:r>
    </w:p>
    <w:p w:rsidR="00CB4D1B" w:rsidRPr="0076055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- качеством реализации личностно развивающего потенциала школьных уроков;</w:t>
      </w:r>
    </w:p>
    <w:p w:rsidR="00CB4D1B" w:rsidRPr="0076055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 xml:space="preserve">- качеством существующего в школе </w:t>
      </w:r>
      <w:r w:rsidRPr="00760550">
        <w:rPr>
          <w:sz w:val="24"/>
          <w:lang w:val="ru-RU"/>
        </w:rPr>
        <w:t>ученического самоуправления;</w:t>
      </w:r>
    </w:p>
    <w:p w:rsidR="00CB4D1B" w:rsidRPr="00760550" w:rsidRDefault="00CB4D1B" w:rsidP="00576224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- качеством</w:t>
      </w:r>
      <w:r w:rsidRPr="00760550">
        <w:rPr>
          <w:sz w:val="24"/>
          <w:lang w:val="ru-RU"/>
        </w:rPr>
        <w:t xml:space="preserve"> функционирующих на базе школы д</w:t>
      </w:r>
      <w:r w:rsidRPr="00760550">
        <w:rPr>
          <w:color w:val="000000"/>
          <w:w w:val="0"/>
          <w:sz w:val="24"/>
          <w:lang w:val="ru-RU"/>
        </w:rPr>
        <w:t>етских общественных объединений;</w:t>
      </w:r>
    </w:p>
    <w:p w:rsidR="00CB4D1B" w:rsidRPr="0076055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- качеством</w:t>
      </w:r>
      <w:r w:rsidRPr="00760550">
        <w:rPr>
          <w:rStyle w:val="CharAttribute484"/>
          <w:rFonts w:eastAsia="№Е"/>
          <w:i w:val="0"/>
          <w:sz w:val="24"/>
          <w:lang w:val="ru-RU"/>
        </w:rPr>
        <w:t xml:space="preserve"> профориентационной работы школы;</w:t>
      </w:r>
    </w:p>
    <w:p w:rsidR="00CB4D1B" w:rsidRPr="00760550" w:rsidRDefault="00CB4D1B" w:rsidP="00576224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- качеством</w:t>
      </w:r>
      <w:r w:rsidRPr="00760550">
        <w:rPr>
          <w:rStyle w:val="CharAttribute484"/>
          <w:rFonts w:eastAsia="№Е"/>
          <w:i w:val="0"/>
          <w:sz w:val="24"/>
          <w:lang w:val="ru-RU"/>
        </w:rPr>
        <w:t xml:space="preserve"> работы школьных медиа;</w:t>
      </w:r>
    </w:p>
    <w:p w:rsidR="00CB4D1B" w:rsidRPr="0076055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760550">
        <w:rPr>
          <w:iCs/>
          <w:sz w:val="24"/>
          <w:lang w:val="ru-RU"/>
        </w:rPr>
        <w:t>- качеством взаимодействия школы и семей школьников.</w:t>
      </w:r>
    </w:p>
    <w:p w:rsidR="00D164BD" w:rsidRPr="00760550" w:rsidRDefault="00D164BD" w:rsidP="00D164BD">
      <w:pPr>
        <w:adjustRightInd w:val="0"/>
        <w:ind w:right="-1" w:firstLine="567"/>
        <w:rPr>
          <w:sz w:val="24"/>
          <w:lang w:val="ru-RU"/>
        </w:rPr>
      </w:pPr>
      <w:r w:rsidRPr="00760550">
        <w:rPr>
          <w:iCs/>
          <w:sz w:val="24"/>
          <w:lang w:val="ru-RU"/>
        </w:rPr>
        <w:t xml:space="preserve">Итогом самоанализа </w:t>
      </w:r>
      <w:r w:rsidRPr="00760550">
        <w:rPr>
          <w:sz w:val="24"/>
          <w:lang w:val="ru-RU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D6079B" w:rsidRPr="00760550" w:rsidRDefault="00D6079B" w:rsidP="00D164BD">
      <w:pPr>
        <w:adjustRightInd w:val="0"/>
        <w:ind w:right="-1" w:firstLine="567"/>
        <w:rPr>
          <w:sz w:val="24"/>
          <w:lang w:val="ru-RU"/>
        </w:rPr>
      </w:pPr>
    </w:p>
    <w:p w:rsidR="00D6079B" w:rsidRPr="00760550" w:rsidRDefault="00D6079B" w:rsidP="00D164BD">
      <w:pPr>
        <w:adjustRightInd w:val="0"/>
        <w:ind w:right="-1" w:firstLine="567"/>
        <w:rPr>
          <w:sz w:val="24"/>
          <w:lang w:val="ru-RU"/>
        </w:rPr>
      </w:pPr>
    </w:p>
    <w:p w:rsidR="00D6079B" w:rsidRPr="00760550" w:rsidRDefault="00D6079B" w:rsidP="008A139E">
      <w:pPr>
        <w:adjustRightInd w:val="0"/>
        <w:ind w:right="-1"/>
        <w:rPr>
          <w:sz w:val="24"/>
          <w:lang w:val="ru-RU"/>
        </w:rPr>
      </w:pPr>
    </w:p>
    <w:p w:rsidR="005808E9" w:rsidRPr="00760550" w:rsidRDefault="005808E9" w:rsidP="00D164BD">
      <w:pPr>
        <w:adjustRightInd w:val="0"/>
        <w:ind w:right="-1" w:firstLine="567"/>
        <w:rPr>
          <w:sz w:val="24"/>
          <w:lang w:val="ru-RU"/>
        </w:rPr>
      </w:pPr>
    </w:p>
    <w:p w:rsidR="008017FB" w:rsidRPr="00760550" w:rsidRDefault="008017FB" w:rsidP="00D164BD">
      <w:pPr>
        <w:adjustRightInd w:val="0"/>
        <w:ind w:right="-1" w:firstLine="567"/>
        <w:rPr>
          <w:sz w:val="24"/>
          <w:lang w:val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6"/>
        <w:gridCol w:w="1957"/>
        <w:gridCol w:w="2355"/>
        <w:gridCol w:w="2756"/>
      </w:tblGrid>
      <w:tr w:rsidR="008017FB" w:rsidRPr="00760550" w:rsidTr="005B6FC9">
        <w:tc>
          <w:tcPr>
            <w:tcW w:w="10314" w:type="dxa"/>
            <w:gridSpan w:val="4"/>
            <w:shd w:val="clear" w:color="auto" w:fill="auto"/>
          </w:tcPr>
          <w:p w:rsidR="008017FB" w:rsidRPr="00760550" w:rsidRDefault="008017FB" w:rsidP="00B8412D">
            <w:pPr>
              <w:adjustRightInd w:val="0"/>
              <w:ind w:right="-1"/>
              <w:jc w:val="center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План воспитательной работы школы-интерната № 17 г.о. Самара</w:t>
            </w:r>
          </w:p>
          <w:p w:rsidR="008017FB" w:rsidRPr="00760550" w:rsidRDefault="008017FB" w:rsidP="00B8412D">
            <w:pPr>
              <w:adjustRightInd w:val="0"/>
              <w:ind w:right="-1"/>
              <w:jc w:val="center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на_________________учебный год</w:t>
            </w:r>
            <w:r w:rsidR="008A139E" w:rsidRPr="00760550">
              <w:rPr>
                <w:sz w:val="24"/>
                <w:lang w:val="ru-RU"/>
              </w:rPr>
              <w:t xml:space="preserve"> (примерный )</w:t>
            </w:r>
          </w:p>
        </w:tc>
      </w:tr>
      <w:tr w:rsidR="008017FB" w:rsidRPr="00760550" w:rsidTr="005B6FC9">
        <w:tc>
          <w:tcPr>
            <w:tcW w:w="10314" w:type="dxa"/>
            <w:gridSpan w:val="4"/>
            <w:shd w:val="clear" w:color="auto" w:fill="auto"/>
          </w:tcPr>
          <w:p w:rsidR="008017FB" w:rsidRPr="00760550" w:rsidRDefault="00CC4595" w:rsidP="00B8412D">
            <w:pPr>
              <w:adjustRightInd w:val="0"/>
              <w:ind w:right="-1"/>
              <w:jc w:val="center"/>
              <w:rPr>
                <w:b/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 xml:space="preserve">3.1 </w:t>
            </w:r>
            <w:r w:rsidR="008017FB" w:rsidRPr="00760550">
              <w:rPr>
                <w:b/>
                <w:sz w:val="24"/>
                <w:lang w:val="ru-RU"/>
              </w:rPr>
              <w:t>Ключевые общешкольные дела</w:t>
            </w:r>
          </w:p>
        </w:tc>
      </w:tr>
      <w:tr w:rsidR="008017FB" w:rsidRPr="00760550" w:rsidTr="008658CE">
        <w:tc>
          <w:tcPr>
            <w:tcW w:w="3246" w:type="dxa"/>
            <w:shd w:val="clear" w:color="auto" w:fill="auto"/>
          </w:tcPr>
          <w:p w:rsidR="008017FB" w:rsidRPr="00760550" w:rsidRDefault="008017FB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Дела </w:t>
            </w:r>
          </w:p>
        </w:tc>
        <w:tc>
          <w:tcPr>
            <w:tcW w:w="1957" w:type="dxa"/>
            <w:shd w:val="clear" w:color="auto" w:fill="auto"/>
          </w:tcPr>
          <w:p w:rsidR="008017FB" w:rsidRPr="00760550" w:rsidRDefault="008017FB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Классы </w:t>
            </w:r>
          </w:p>
        </w:tc>
        <w:tc>
          <w:tcPr>
            <w:tcW w:w="2355" w:type="dxa"/>
            <w:shd w:val="clear" w:color="auto" w:fill="auto"/>
          </w:tcPr>
          <w:p w:rsidR="008017FB" w:rsidRPr="00760550" w:rsidRDefault="008017FB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Ориентировочное время проведения  </w:t>
            </w:r>
          </w:p>
        </w:tc>
        <w:tc>
          <w:tcPr>
            <w:tcW w:w="2756" w:type="dxa"/>
            <w:shd w:val="clear" w:color="auto" w:fill="auto"/>
          </w:tcPr>
          <w:p w:rsidR="008017FB" w:rsidRPr="00760550" w:rsidRDefault="008017FB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Ответственные </w:t>
            </w:r>
          </w:p>
        </w:tc>
      </w:tr>
      <w:tr w:rsidR="006531B5" w:rsidRPr="00760550" w:rsidTr="008658CE">
        <w:tc>
          <w:tcPr>
            <w:tcW w:w="3246" w:type="dxa"/>
            <w:shd w:val="clear" w:color="auto" w:fill="auto"/>
          </w:tcPr>
          <w:p w:rsidR="006531B5" w:rsidRPr="00760550" w:rsidRDefault="006531B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1957" w:type="dxa"/>
            <w:shd w:val="clear" w:color="auto" w:fill="auto"/>
          </w:tcPr>
          <w:p w:rsidR="006531B5" w:rsidRPr="00760550" w:rsidRDefault="006531B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6531B5" w:rsidRPr="00760550" w:rsidRDefault="006531B5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b/>
                <w:sz w:val="24"/>
              </w:rPr>
              <w:t xml:space="preserve">Сентябрь. </w:t>
            </w:r>
            <w:r w:rsidRPr="00760550">
              <w:rPr>
                <w:b/>
                <w:sz w:val="24"/>
                <w:lang w:val="ru-RU"/>
              </w:rPr>
              <w:t xml:space="preserve">Девиз: </w:t>
            </w:r>
            <w:r w:rsidRPr="00760550">
              <w:rPr>
                <w:b/>
                <w:sz w:val="24"/>
              </w:rPr>
              <w:t>«Здравствуй, школа!»</w:t>
            </w:r>
          </w:p>
        </w:tc>
        <w:tc>
          <w:tcPr>
            <w:tcW w:w="2756" w:type="dxa"/>
            <w:shd w:val="clear" w:color="auto" w:fill="auto"/>
          </w:tcPr>
          <w:p w:rsidR="006531B5" w:rsidRPr="00760550" w:rsidRDefault="006531B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CC4595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Торжественная линейка, посвященная Дню Знаний «Здравствуй, школа»</w:t>
            </w:r>
          </w:p>
          <w:p w:rsidR="00CC4595" w:rsidRPr="00760550" w:rsidRDefault="00CC4595" w:rsidP="00B8412D">
            <w:pPr>
              <w:jc w:val="left"/>
              <w:rPr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 – 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зам. директора по ВР,  педагог-организатор</w:t>
            </w:r>
          </w:p>
          <w:p w:rsidR="00CC4595" w:rsidRPr="00760550" w:rsidRDefault="00CC4595" w:rsidP="00CC4595">
            <w:pPr>
              <w:rPr>
                <w:sz w:val="24"/>
                <w:lang w:val="ru-RU"/>
              </w:rPr>
            </w:pPr>
          </w:p>
        </w:tc>
      </w:tr>
      <w:tr w:rsidR="00CC4595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Мероприятия, посвящённые Дню солидарности в борьбе с терроризмом: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7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>классные часы посвященные памяти трагедии в Беслане,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7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радиолинейка, посвященная детям Беслана,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7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>минута молчания – жертвам Беслана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7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 xml:space="preserve">урок мужества «Как не стать жертвой </w:t>
            </w:r>
            <w:r w:rsidRPr="00760550">
              <w:rPr>
                <w:rFonts w:ascii="Times New Roman"/>
                <w:color w:val="000000"/>
                <w:sz w:val="24"/>
                <w:szCs w:val="24"/>
              </w:rPr>
              <w:lastRenderedPageBreak/>
              <w:t>теракта»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lastRenderedPageBreak/>
              <w:t>7 – 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зам. директора по ВР, классные руководители,  педагог-организатор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lastRenderedPageBreak/>
              <w:t>Конкурс  презентаций «Лето - 202</w:t>
            </w:r>
            <w:r w:rsidRPr="00760550">
              <w:rPr>
                <w:color w:val="000000"/>
                <w:sz w:val="24"/>
                <w:lang w:val="ru-RU"/>
              </w:rPr>
              <w:t>0</w:t>
            </w:r>
            <w:r w:rsidRPr="00760550">
              <w:rPr>
                <w:color w:val="000000"/>
                <w:sz w:val="24"/>
              </w:rPr>
              <w:t>».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 xml:space="preserve">6 – 12 классы 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Конкурсная программа: «Мой друг светофор»</w:t>
            </w:r>
          </w:p>
          <w:p w:rsidR="00CC4595" w:rsidRPr="00760550" w:rsidRDefault="00CC4595" w:rsidP="00B8412D">
            <w:pPr>
              <w:jc w:val="left"/>
              <w:rPr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 – 4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b/>
                <w:sz w:val="24"/>
                <w:lang w:val="ru-RU"/>
              </w:rPr>
            </w:pPr>
          </w:p>
        </w:tc>
        <w:tc>
          <w:tcPr>
            <w:tcW w:w="1957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>Октябрь.</w:t>
            </w:r>
            <w:r w:rsidRPr="00760550">
              <w:rPr>
                <w:b/>
                <w:color w:val="000000"/>
                <w:sz w:val="24"/>
                <w:lang w:val="ru-RU"/>
              </w:rPr>
              <w:t xml:space="preserve"> Девиз - «Здравствуй, золотая осень!»</w:t>
            </w: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Конкурс поделок «Золотая осень - </w:t>
            </w:r>
          </w:p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2020».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1-12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зам. директора по ВР,  педагог-организатор</w:t>
            </w:r>
          </w:p>
          <w:p w:rsidR="00CC4595" w:rsidRPr="00760550" w:rsidRDefault="00CC4595" w:rsidP="00CC4595">
            <w:pPr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Празднование Дня учителя. </w:t>
            </w: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</w:p>
          <w:p w:rsidR="00CC4595" w:rsidRPr="00760550" w:rsidRDefault="00CC4595" w:rsidP="00B8412D">
            <w:pPr>
              <w:jc w:val="left"/>
              <w:rPr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7-12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зам. директора по ВР, классные руководители,  педагог-организатор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Конкурс «Мисс осень - 2020»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7 – 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Утренник «Посвящение в первоклассники»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1 - 5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b/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b/>
                <w:sz w:val="24"/>
                <w:lang w:val="ru-RU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b/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 xml:space="preserve">Ноябрь. </w:t>
            </w:r>
            <w:r w:rsidRPr="00760550">
              <w:rPr>
                <w:b/>
                <w:color w:val="000000"/>
                <w:sz w:val="24"/>
                <w:lang w:val="ru-RU"/>
              </w:rPr>
              <w:t>Девиз - «Веков связующая нить»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b/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Неделя толерантности :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8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>классные  часы: «</w:t>
            </w:r>
            <w:r w:rsidRPr="00760550">
              <w:rPr>
                <w:rFonts w:ascii="Times New Roman"/>
                <w:sz w:val="24"/>
                <w:szCs w:val="24"/>
              </w:rPr>
              <w:t xml:space="preserve"> </w:t>
            </w:r>
            <w:r w:rsidRPr="00760550">
              <w:rPr>
                <w:rFonts w:ascii="Times New Roman"/>
                <w:color w:val="000000"/>
                <w:sz w:val="24"/>
                <w:szCs w:val="24"/>
              </w:rPr>
              <w:t>Доброта, вежливость, дружба». «Что такое толерантность?», «Все мы разные»,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8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>просмотр х/ф «Чудо»,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8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 xml:space="preserve">тренинг «Формирование у обучающихся установки на толерантное поведение». 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8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>создание эмблемы толерантности.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8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>день подарков «Подари радость другому».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 xml:space="preserve">7 -  12 классы 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CC4595">
            <w:pPr>
              <w:rPr>
                <w:b/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8A139E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Мероприятия, посвященные международному дню слепых: 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9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 xml:space="preserve">выездной концерт учащихся школы в центр ВОС, 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9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 xml:space="preserve">встреча с представителем </w:t>
            </w:r>
          </w:p>
          <w:p w:rsidR="00CC4595" w:rsidRPr="00760550" w:rsidRDefault="00CC4595" w:rsidP="00B8412D">
            <w:pPr>
              <w:pStyle w:val="a3"/>
              <w:numPr>
                <w:ilvl w:val="0"/>
                <w:numId w:val="9"/>
              </w:numPr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</w:rPr>
              <w:t>инклюзивного ресурсного центра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7 – 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8A139E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Конкурс стихов и поэтических композиций </w:t>
            </w:r>
            <w:r w:rsidRPr="00760550">
              <w:rPr>
                <w:color w:val="000000"/>
                <w:sz w:val="24"/>
                <w:lang w:val="ru-RU"/>
              </w:rPr>
              <w:lastRenderedPageBreak/>
              <w:t>посвященный Дню матери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lastRenderedPageBreak/>
              <w:t>1-5 классы</w:t>
            </w:r>
          </w:p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6–12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8A139E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lastRenderedPageBreak/>
              <w:t>Декада предметов политехнического и гуманитарного цикла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sz w:val="24"/>
              </w:rPr>
              <w:t>5–12 класс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8A139E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Учителя-предметники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>Декабрь.</w:t>
            </w:r>
            <w:r w:rsidRPr="00760550">
              <w:rPr>
                <w:sz w:val="24"/>
                <w:lang w:val="ru-RU"/>
              </w:rPr>
              <w:t xml:space="preserve"> </w:t>
            </w:r>
            <w:r w:rsidRPr="00760550">
              <w:rPr>
                <w:b/>
                <w:color w:val="000000"/>
                <w:sz w:val="24"/>
                <w:lang w:val="ru-RU"/>
              </w:rPr>
              <w:t xml:space="preserve"> Девиз - «Новый год шагает по планете»</w:t>
            </w: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center"/>
              <w:rPr>
                <w:sz w:val="24"/>
              </w:rPr>
            </w:pPr>
            <w:r w:rsidRPr="00760550">
              <w:rPr>
                <w:sz w:val="24"/>
              </w:rPr>
              <w:t>6 – 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Новогодний спектакль «Здравствуй, Новый год» </w:t>
            </w: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center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1-4</w:t>
            </w:r>
          </w:p>
          <w:p w:rsidR="00CC4595" w:rsidRPr="00760550" w:rsidRDefault="00CC4595" w:rsidP="00B8412D">
            <w:pPr>
              <w:jc w:val="center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педагог-организатор, совет обучающихся</w:t>
            </w:r>
            <w:r w:rsidR="008A139E" w:rsidRPr="00760550">
              <w:rPr>
                <w:color w:val="000000"/>
                <w:sz w:val="24"/>
                <w:lang w:val="ru-RU"/>
              </w:rPr>
              <w:t xml:space="preserve">, воспитатели </w:t>
            </w:r>
            <w:r w:rsidRPr="00760550">
              <w:rPr>
                <w:color w:val="000000"/>
                <w:sz w:val="24"/>
                <w:lang w:val="ru-RU"/>
              </w:rPr>
              <w:t xml:space="preserve"> </w:t>
            </w:r>
          </w:p>
          <w:p w:rsidR="00CC4595" w:rsidRPr="00760550" w:rsidRDefault="00CC4595" w:rsidP="00CC4595">
            <w:pPr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Новогодний конкурс «Точь в Точь»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center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5-12</w:t>
            </w:r>
          </w:p>
          <w:p w:rsidR="00CC4595" w:rsidRPr="00760550" w:rsidRDefault="00CC4595" w:rsidP="00B8412D">
            <w:pPr>
              <w:jc w:val="center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совет обучающихся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Акция:  «Украсим школу» </w:t>
            </w: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550">
              <w:rPr>
                <w:rFonts w:ascii="Times New Roman" w:hAnsi="Times New Roman" w:cs="Times New Roman"/>
                <w:sz w:val="24"/>
                <w:szCs w:val="24"/>
              </w:rPr>
              <w:t>1-12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зам. директора по ХЧ,  зам. директора по ВР,  педагог-организатор, совет обучающихся </w:t>
            </w:r>
          </w:p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Конкурс «Лучший новогодний кабинет» (1-12кл)</w:t>
            </w: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pStyle w:val="a3"/>
              <w:ind w:left="0"/>
              <w:contextualSpacing/>
              <w:jc w:val="center"/>
              <w:rPr>
                <w:rFonts w:ascii="Times New Roman"/>
                <w:sz w:val="24"/>
                <w:szCs w:val="24"/>
              </w:rPr>
            </w:pPr>
            <w:r w:rsidRPr="00760550">
              <w:rPr>
                <w:rFonts w:ascii="Times New Roman"/>
                <w:sz w:val="24"/>
                <w:szCs w:val="24"/>
                <w:lang w:val="ru-RU"/>
              </w:rPr>
              <w:t>1-</w:t>
            </w:r>
            <w:r w:rsidRPr="00760550">
              <w:rPr>
                <w:rFonts w:ascii="Times New Roman"/>
                <w:sz w:val="24"/>
                <w:szCs w:val="24"/>
              </w:rPr>
              <w:t>12</w:t>
            </w:r>
          </w:p>
          <w:p w:rsidR="00CC4595" w:rsidRPr="00760550" w:rsidRDefault="00CC4595" w:rsidP="00B8412D">
            <w:pPr>
              <w:pStyle w:val="a3"/>
              <w:ind w:left="0"/>
              <w:contextualSpacing/>
              <w:jc w:val="center"/>
              <w:rPr>
                <w:rFonts w:ascii="Times New Roman"/>
                <w:sz w:val="24"/>
                <w:szCs w:val="24"/>
              </w:rPr>
            </w:pPr>
            <w:r w:rsidRPr="00760550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педагог-организатор, </w:t>
            </w:r>
          </w:p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классные руководители, совет обучающихся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>Январь.  «Это наша с тобою Родина»</w:t>
            </w: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39E" w:rsidRPr="00760550" w:rsidRDefault="008A139E" w:rsidP="008A139E">
            <w:pPr>
              <w:pStyle w:val="a3"/>
              <w:ind w:left="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lang w:val="ru-RU"/>
              </w:rPr>
              <w:t>-</w:t>
            </w:r>
            <w:r w:rsidR="00CC4595" w:rsidRPr="00760550">
              <w:rPr>
                <w:rFonts w:ascii="Times New Roman"/>
                <w:color w:val="000000"/>
                <w:sz w:val="24"/>
                <w:szCs w:val="24"/>
              </w:rPr>
              <w:t>Проведение волонтерских акций: «Милосердие без границ», «Поделись своим теплом», «Доброе сердце», «Забота», «Ветеран», «Обелиск», «Дорогой Добра».</w:t>
            </w:r>
          </w:p>
          <w:p w:rsidR="00CC4595" w:rsidRPr="00760550" w:rsidRDefault="008A139E" w:rsidP="008A139E">
            <w:pPr>
              <w:pStyle w:val="a3"/>
              <w:ind w:left="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lang w:val="ru-RU"/>
              </w:rPr>
              <w:t>-</w:t>
            </w:r>
            <w:r w:rsidR="00CC4595" w:rsidRPr="00760550">
              <w:rPr>
                <w:rFonts w:ascii="Times New Roman"/>
                <w:color w:val="000000"/>
                <w:sz w:val="24"/>
                <w:szCs w:val="24"/>
              </w:rPr>
              <w:t>Информационные часы, посвященные  Вооружённым Силам России:</w:t>
            </w: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«Символы моего Отечества»,</w:t>
            </w: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«Я- гражданин России»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1-12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 зам. директора по ВР,  педагог-организатор, классные руководители. </w:t>
            </w:r>
            <w:r w:rsidRPr="00760550">
              <w:rPr>
                <w:color w:val="000000"/>
                <w:sz w:val="24"/>
              </w:rPr>
              <w:t>Совет обучающихся</w:t>
            </w:r>
          </w:p>
          <w:p w:rsidR="00CC4595" w:rsidRPr="00760550" w:rsidRDefault="00CC4595" w:rsidP="00CC4595">
            <w:pPr>
              <w:rPr>
                <w:sz w:val="24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8A139E">
            <w:pPr>
              <w:pStyle w:val="a3"/>
              <w:ind w:left="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sz w:val="24"/>
                <w:szCs w:val="24"/>
              </w:rPr>
              <w:t>Международный день памяти жертв Холокоста. День полного освобождения Ленинграда от фашистской блокады (27.01.1944 год)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sz w:val="24"/>
              </w:rPr>
              <w:t>7 -12 классы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</w:rPr>
              <w:t>Педагог-организатор, 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pStyle w:val="a3"/>
              <w:ind w:left="72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 xml:space="preserve">Февраль. Девиз: </w:t>
            </w:r>
            <w:r w:rsidRPr="00760550">
              <w:rPr>
                <w:b/>
                <w:color w:val="000000"/>
                <w:sz w:val="24"/>
                <w:lang w:val="ru-RU"/>
              </w:rPr>
              <w:t>«Они сражались за Родину»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  <w:lang w:val="ru-RU"/>
              </w:rPr>
            </w:pPr>
            <w:r w:rsidRPr="00760550">
              <w:rPr>
                <w:color w:val="000000"/>
                <w:sz w:val="24"/>
              </w:rPr>
              <w:t>Педагог-организатор,  классные руководители</w:t>
            </w:r>
            <w:r w:rsidR="008A139E" w:rsidRPr="00760550">
              <w:rPr>
                <w:color w:val="000000"/>
                <w:sz w:val="24"/>
                <w:lang w:val="ru-RU"/>
              </w:rPr>
              <w:t>,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Мероприятия, посвященные дню памяти о россиянах, исполнявших служебный долг за пределами Отечества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sz w:val="24"/>
              </w:rPr>
              <w:t xml:space="preserve">7-12 классы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sz w:val="24"/>
              </w:rPr>
              <w:t xml:space="preserve"> совет обучающихся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Конкурс песен о войне «Дорогами той войны» </w:t>
            </w:r>
          </w:p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sz w:val="24"/>
              </w:rPr>
              <w:lastRenderedPageBreak/>
              <w:t>1 – 12 класс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 классные руководители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pStyle w:val="a3"/>
              <w:ind w:left="72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left"/>
              <w:rPr>
                <w:sz w:val="24"/>
                <w:lang w:val="ru-RU"/>
              </w:rPr>
            </w:pPr>
            <w:r w:rsidRPr="00760550">
              <w:rPr>
                <w:b/>
                <w:color w:val="000000"/>
                <w:sz w:val="24"/>
              </w:rPr>
              <w:t>Март. Девиз:  «Весенняя капель»</w:t>
            </w: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Праздник «Женский день 8 марта» </w:t>
            </w:r>
          </w:p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ab/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 – 12 класс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педагог-организатор, совет обучающихся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 xml:space="preserve">Декада предметов прикладного цикла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 – 12 класс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 учителя -предметники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pStyle w:val="a3"/>
              <w:ind w:left="72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>Апрель. Девиз: «Нам покорятся космические дали»</w:t>
            </w: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sz w:val="24"/>
              </w:rPr>
              <w:t>Конкурс презентаций   «День космонавтики».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 xml:space="preserve">1-12 классы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CC4595">
            <w:pPr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spacing w:line="276" w:lineRule="auto"/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Международная конференция: «От школьного проекта к вершинам знаний»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 – 12 класс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зам. директора по УВР, педагог-организатор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pStyle w:val="a3"/>
              <w:ind w:left="72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b/>
                <w:sz w:val="24"/>
              </w:rPr>
              <w:t>Май. Девиз – «Память поколений»</w:t>
            </w: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Митинг, посвященный памяти погибших воинов к дню </w:t>
            </w:r>
            <w:r w:rsidRPr="00760550">
              <w:rPr>
                <w:color w:val="000000"/>
                <w:sz w:val="24"/>
              </w:rPr>
              <w:t>Победы.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 xml:space="preserve">1 – 12  классы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зам. директора по ВР,  педагог-организатор, совет обучающихся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Акция «Украсим школьный двор!».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7-9 класс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совет обучающихся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Праздник «Последний звонок».</w:t>
            </w:r>
          </w:p>
          <w:p w:rsidR="00CC4595" w:rsidRPr="00760550" w:rsidRDefault="00CC4595" w:rsidP="00CC4595">
            <w:pPr>
              <w:rPr>
                <w:color w:val="000000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1-12 класс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зам. директора по ВР,  педагог-организатор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CC4595">
            <w:pPr>
              <w:rPr>
                <w:color w:val="000000"/>
                <w:sz w:val="24"/>
              </w:rPr>
            </w:pPr>
            <w:r w:rsidRPr="00760550">
              <w:rPr>
                <w:color w:val="000000"/>
                <w:sz w:val="24"/>
              </w:rPr>
              <w:t>Прощание с начальной школой.</w:t>
            </w:r>
          </w:p>
          <w:p w:rsidR="00CC4595" w:rsidRPr="00760550" w:rsidRDefault="00CC4595" w:rsidP="00CC4595">
            <w:pPr>
              <w:rPr>
                <w:color w:val="000000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sz w:val="24"/>
              </w:rPr>
              <w:t>1 – 4 класс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</w:p>
        </w:tc>
        <w:tc>
          <w:tcPr>
            <w:tcW w:w="2756" w:type="dxa"/>
            <w:shd w:val="clear" w:color="auto" w:fill="auto"/>
          </w:tcPr>
          <w:p w:rsidR="00CC4595" w:rsidRPr="00760550" w:rsidRDefault="00CC4595" w:rsidP="00B8412D">
            <w:pPr>
              <w:jc w:val="left"/>
              <w:rPr>
                <w:sz w:val="24"/>
              </w:rPr>
            </w:pPr>
            <w:r w:rsidRPr="00760550">
              <w:rPr>
                <w:color w:val="000000"/>
                <w:sz w:val="24"/>
              </w:rPr>
              <w:t>педагог-организатор,  классные руководители</w:t>
            </w:r>
          </w:p>
        </w:tc>
      </w:tr>
      <w:tr w:rsidR="00CC4595" w:rsidRPr="00760550" w:rsidTr="005B6FC9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jc w:val="center"/>
              <w:rPr>
                <w:b/>
                <w:iCs/>
                <w:color w:val="000000"/>
                <w:w w:val="0"/>
                <w:sz w:val="24"/>
                <w:lang w:val="ru-RU"/>
              </w:rPr>
            </w:pPr>
            <w:r w:rsidRPr="00760550">
              <w:rPr>
                <w:b/>
                <w:iCs/>
                <w:color w:val="000000"/>
                <w:w w:val="0"/>
                <w:sz w:val="24"/>
                <w:lang w:val="ru-RU"/>
              </w:rPr>
              <w:t xml:space="preserve">3.2 Модуль «Классное руководство»- согласно плану работы классного руководителя и воспитателя </w:t>
            </w:r>
            <w:r w:rsidR="008A139E" w:rsidRPr="00760550">
              <w:rPr>
                <w:b/>
                <w:iCs/>
                <w:color w:val="000000"/>
                <w:w w:val="0"/>
                <w:sz w:val="24"/>
                <w:lang w:val="ru-RU"/>
              </w:rPr>
              <w:t>.</w:t>
            </w:r>
          </w:p>
          <w:p w:rsidR="00CC4595" w:rsidRPr="00760550" w:rsidRDefault="00CC4595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CC4595" w:rsidRPr="00760550" w:rsidTr="005B6FC9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center"/>
              <w:rPr>
                <w:b/>
                <w:sz w:val="24"/>
                <w:lang w:val="ru-RU"/>
              </w:rPr>
            </w:pPr>
            <w:r w:rsidRPr="00760550">
              <w:rPr>
                <w:b/>
                <w:sz w:val="24"/>
                <w:lang w:val="ru-RU"/>
              </w:rPr>
              <w:t xml:space="preserve">3.3 Модуль «Школьный урок» - согласно плана работы учителей – предметников </w:t>
            </w:r>
          </w:p>
        </w:tc>
      </w:tr>
      <w:tr w:rsidR="00CC4595" w:rsidRPr="00760550" w:rsidTr="005B6FC9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4595" w:rsidRPr="00760550" w:rsidRDefault="00CC4595" w:rsidP="00B8412D">
            <w:pPr>
              <w:adjustRightInd w:val="0"/>
              <w:ind w:right="-1"/>
              <w:jc w:val="center"/>
              <w:rPr>
                <w:b/>
                <w:sz w:val="24"/>
                <w:lang w:val="ru-RU"/>
              </w:rPr>
            </w:pPr>
            <w:r w:rsidRPr="00760550">
              <w:rPr>
                <w:b/>
                <w:color w:val="000000"/>
                <w:w w:val="0"/>
                <w:sz w:val="24"/>
                <w:lang w:val="ru-RU"/>
              </w:rPr>
              <w:t>3.4. «Курсы внеурочной деятельности»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3E6BA4" w:rsidP="00B8412D">
            <w:pPr>
              <w:pStyle w:val="a3"/>
              <w:ind w:left="72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lang w:val="ru-RU"/>
              </w:rPr>
              <w:t xml:space="preserve">Название курса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595" w:rsidRPr="00760550" w:rsidRDefault="003E6BA4" w:rsidP="00CC4595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Классы </w:t>
            </w:r>
          </w:p>
        </w:tc>
        <w:tc>
          <w:tcPr>
            <w:tcW w:w="2355" w:type="dxa"/>
            <w:shd w:val="clear" w:color="auto" w:fill="auto"/>
          </w:tcPr>
          <w:p w:rsidR="00CC4595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Количество часов в неделю </w:t>
            </w:r>
          </w:p>
        </w:tc>
        <w:tc>
          <w:tcPr>
            <w:tcW w:w="2756" w:type="dxa"/>
            <w:shd w:val="clear" w:color="auto" w:fill="auto"/>
          </w:tcPr>
          <w:p w:rsidR="00CC4595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Ответственные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ind w:left="10"/>
              <w:rPr>
                <w:sz w:val="24"/>
                <w:lang w:val="ru-RU"/>
              </w:rPr>
            </w:pPr>
            <w:r w:rsidRPr="00760550">
              <w:rPr>
                <w:color w:val="000000"/>
                <w:spacing w:val="-4"/>
                <w:sz w:val="24"/>
                <w:lang w:val="ru-RU"/>
              </w:rPr>
              <w:t>«Оч.умелые ручки» (блок «Мягкая игрушка»)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5--7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2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Лущаева С.А.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ind w:left="10"/>
              <w:rPr>
                <w:color w:val="000000"/>
                <w:spacing w:val="-4"/>
                <w:sz w:val="24"/>
                <w:lang w:val="ru-RU"/>
              </w:rPr>
            </w:pPr>
            <w:r w:rsidRPr="00760550">
              <w:rPr>
                <w:color w:val="000000"/>
                <w:spacing w:val="-4"/>
                <w:sz w:val="24"/>
                <w:lang w:val="ru-RU"/>
              </w:rPr>
              <w:t>«Оч. Умелые ручки» (блок «Театр моды «Мини-Макси»»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8-12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2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Лущаева С.А.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2"/>
                <w:sz w:val="24"/>
              </w:rPr>
            </w:pPr>
            <w:r w:rsidRPr="00760550">
              <w:rPr>
                <w:color w:val="000000"/>
                <w:spacing w:val="-5"/>
                <w:sz w:val="24"/>
              </w:rPr>
              <w:t>Плавание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7-9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Пемова Т.А.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3"/>
                <w:sz w:val="24"/>
              </w:rPr>
            </w:pPr>
            <w:r w:rsidRPr="00760550">
              <w:rPr>
                <w:color w:val="000000"/>
                <w:spacing w:val="-3"/>
                <w:sz w:val="24"/>
              </w:rPr>
              <w:t>«Пластилиновые фантазии»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2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Гриценко С.В.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bCs/>
                <w:color w:val="000000"/>
                <w:spacing w:val="-3"/>
                <w:sz w:val="24"/>
              </w:rPr>
            </w:pPr>
            <w:r w:rsidRPr="00760550">
              <w:rPr>
                <w:bCs/>
                <w:color w:val="000000"/>
                <w:spacing w:val="-3"/>
                <w:sz w:val="24"/>
              </w:rPr>
              <w:t xml:space="preserve">«Калейдоскоп»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3-4 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3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Пушкарская Е.В.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4"/>
                <w:sz w:val="24"/>
              </w:rPr>
            </w:pPr>
            <w:r w:rsidRPr="00760550">
              <w:rPr>
                <w:color w:val="000000"/>
                <w:spacing w:val="-4"/>
                <w:sz w:val="24"/>
              </w:rPr>
              <w:t xml:space="preserve">«Моя Самара»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Пушкарская Е.В.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4"/>
                <w:sz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4"/>
                <w:sz w:val="24"/>
              </w:rPr>
            </w:pPr>
            <w:r w:rsidRPr="00760550">
              <w:rPr>
                <w:color w:val="000000"/>
                <w:spacing w:val="-4"/>
                <w:sz w:val="24"/>
              </w:rPr>
              <w:t xml:space="preserve">«Вязаная сказка»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4-6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2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Ульченко М.В.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3"/>
                <w:sz w:val="24"/>
              </w:rPr>
            </w:pPr>
            <w:r w:rsidRPr="00760550">
              <w:rPr>
                <w:color w:val="000000"/>
                <w:spacing w:val="-3"/>
                <w:sz w:val="24"/>
              </w:rPr>
              <w:t>«Хореография» (ансамбль «Экспромпт»)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8A139E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2-7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4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Пономарев П.А.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3"/>
                <w:sz w:val="24"/>
              </w:rPr>
            </w:pPr>
            <w:r w:rsidRPr="00760550">
              <w:rPr>
                <w:color w:val="000000"/>
                <w:spacing w:val="-3"/>
                <w:sz w:val="24"/>
              </w:rPr>
              <w:t>«3D  моделирование»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6-7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2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Пономарев П.А.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4"/>
                <w:sz w:val="24"/>
                <w:lang w:val="ru-RU"/>
              </w:rPr>
            </w:pPr>
            <w:r w:rsidRPr="00760550">
              <w:rPr>
                <w:color w:val="000000"/>
                <w:spacing w:val="-4"/>
                <w:sz w:val="24"/>
                <w:lang w:val="ru-RU"/>
              </w:rPr>
              <w:t>«Вокальное  искусство»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1-7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5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Лачинова М.В.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ind w:right="278" w:hanging="10"/>
              <w:rPr>
                <w:sz w:val="24"/>
                <w:lang w:val="ru-RU"/>
              </w:rPr>
            </w:pPr>
            <w:r w:rsidRPr="00760550">
              <w:rPr>
                <w:color w:val="000000"/>
                <w:spacing w:val="-2"/>
                <w:sz w:val="24"/>
                <w:lang w:val="ru-RU"/>
              </w:rPr>
              <w:t xml:space="preserve">Музыкальная школа по </w:t>
            </w:r>
            <w:r w:rsidRPr="00760550">
              <w:rPr>
                <w:color w:val="000000"/>
                <w:spacing w:val="-2"/>
                <w:sz w:val="24"/>
                <w:lang w:val="ru-RU"/>
              </w:rPr>
              <w:lastRenderedPageBreak/>
              <w:t xml:space="preserve">классу </w:t>
            </w:r>
            <w:r w:rsidRPr="00760550">
              <w:rPr>
                <w:color w:val="000000"/>
                <w:sz w:val="24"/>
                <w:lang w:val="ru-RU"/>
              </w:rPr>
              <w:t>фортепиано, баяна, скрипки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lastRenderedPageBreak/>
              <w:t>1-9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По отдельному </w:t>
            </w:r>
            <w:r w:rsidRPr="00760550">
              <w:rPr>
                <w:sz w:val="24"/>
                <w:lang w:val="ru-RU"/>
              </w:rPr>
              <w:lastRenderedPageBreak/>
              <w:t xml:space="preserve">плану 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lastRenderedPageBreak/>
              <w:t xml:space="preserve">Педагоги ДШИ № 11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5"/>
                <w:sz w:val="24"/>
              </w:rPr>
            </w:pPr>
            <w:r w:rsidRPr="00760550">
              <w:rPr>
                <w:color w:val="000000"/>
                <w:spacing w:val="-5"/>
                <w:sz w:val="24"/>
              </w:rPr>
              <w:lastRenderedPageBreak/>
              <w:t xml:space="preserve">«Юные экологи-исследователи» 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E6BA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8-9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4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E6BA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Колесникова Т.А.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5"/>
                <w:sz w:val="24"/>
              </w:rPr>
            </w:pPr>
            <w:r w:rsidRPr="00760550">
              <w:rPr>
                <w:color w:val="000000"/>
                <w:spacing w:val="-5"/>
                <w:sz w:val="24"/>
              </w:rPr>
              <w:t>«Шашки-шахматы»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6716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1-5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6716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3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6716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Цирюдьников Д.С. </w:t>
            </w:r>
          </w:p>
        </w:tc>
      </w:tr>
      <w:tr w:rsidR="00B8412D" w:rsidRPr="00760550" w:rsidTr="008658CE">
        <w:tc>
          <w:tcPr>
            <w:tcW w:w="3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BA4" w:rsidRPr="00760550" w:rsidRDefault="003E6BA4" w:rsidP="00B8412D">
            <w:pPr>
              <w:shd w:val="clear" w:color="auto" w:fill="FFFFFF"/>
              <w:rPr>
                <w:color w:val="000000"/>
                <w:spacing w:val="-5"/>
                <w:sz w:val="24"/>
              </w:rPr>
            </w:pPr>
            <w:r w:rsidRPr="00760550">
              <w:rPr>
                <w:color w:val="000000"/>
                <w:spacing w:val="-5"/>
                <w:sz w:val="24"/>
              </w:rPr>
              <w:t>«Велоспорт – тандем» (спорт слепых)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BA4" w:rsidRPr="00760550" w:rsidRDefault="00367164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6-12</w:t>
            </w:r>
          </w:p>
        </w:tc>
        <w:tc>
          <w:tcPr>
            <w:tcW w:w="2355" w:type="dxa"/>
            <w:shd w:val="clear" w:color="auto" w:fill="auto"/>
          </w:tcPr>
          <w:p w:rsidR="003E6BA4" w:rsidRPr="00760550" w:rsidRDefault="0036716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4</w:t>
            </w:r>
          </w:p>
        </w:tc>
        <w:tc>
          <w:tcPr>
            <w:tcW w:w="2756" w:type="dxa"/>
            <w:shd w:val="clear" w:color="auto" w:fill="auto"/>
          </w:tcPr>
          <w:p w:rsidR="003E6BA4" w:rsidRPr="00760550" w:rsidRDefault="00367164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Шелудяков В.В. </w:t>
            </w:r>
          </w:p>
        </w:tc>
      </w:tr>
      <w:tr w:rsidR="00367164" w:rsidRPr="00760550" w:rsidTr="005B6FC9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7164" w:rsidRPr="00760550" w:rsidRDefault="00367164" w:rsidP="00367164">
            <w:pPr>
              <w:rPr>
                <w:b/>
                <w:color w:val="000000"/>
                <w:w w:val="0"/>
                <w:sz w:val="24"/>
                <w:lang w:val="ru-RU"/>
              </w:rPr>
            </w:pPr>
            <w:r w:rsidRPr="00760550">
              <w:rPr>
                <w:b/>
                <w:color w:val="000000"/>
                <w:w w:val="0"/>
                <w:sz w:val="24"/>
                <w:lang w:val="ru-RU"/>
              </w:rPr>
              <w:t xml:space="preserve">3.5. «Самоуправление» </w:t>
            </w:r>
          </w:p>
          <w:p w:rsidR="00367164" w:rsidRPr="00760550" w:rsidRDefault="00367164" w:rsidP="00B8412D">
            <w:pPr>
              <w:adjustRightInd w:val="0"/>
              <w:ind w:right="-1"/>
              <w:rPr>
                <w:b/>
                <w:sz w:val="24"/>
                <w:lang w:val="ru-RU"/>
              </w:rPr>
            </w:pPr>
          </w:p>
        </w:tc>
      </w:tr>
      <w:tr w:rsidR="00B8412D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164" w:rsidRPr="00760550" w:rsidRDefault="0055491F" w:rsidP="00367164">
            <w:pPr>
              <w:rPr>
                <w:color w:val="000000"/>
                <w:w w:val="0"/>
                <w:sz w:val="24"/>
                <w:lang w:val="ru-RU"/>
              </w:rPr>
            </w:pPr>
            <w:r w:rsidRPr="00760550">
              <w:rPr>
                <w:sz w:val="24"/>
              </w:rPr>
              <w:t>Организация дежурства по школе.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164" w:rsidRPr="00760550" w:rsidRDefault="0055491F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7-12 классы </w:t>
            </w:r>
          </w:p>
        </w:tc>
        <w:tc>
          <w:tcPr>
            <w:tcW w:w="2355" w:type="dxa"/>
            <w:shd w:val="clear" w:color="auto" w:fill="auto"/>
          </w:tcPr>
          <w:p w:rsidR="00367164" w:rsidRPr="00760550" w:rsidRDefault="0055491F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Сентябрь </w:t>
            </w:r>
          </w:p>
        </w:tc>
        <w:tc>
          <w:tcPr>
            <w:tcW w:w="2756" w:type="dxa"/>
            <w:shd w:val="clear" w:color="auto" w:fill="auto"/>
          </w:tcPr>
          <w:p w:rsidR="00367164" w:rsidRPr="00760550" w:rsidRDefault="0055491F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ВР, совет обучающихся </w:t>
            </w:r>
          </w:p>
        </w:tc>
      </w:tr>
      <w:tr w:rsidR="0055491F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Неделя «Мы патриоты!» : </w:t>
            </w:r>
          </w:p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- «Герб, гимн, флаг России»;</w:t>
            </w:r>
          </w:p>
          <w:p w:rsidR="0055491F" w:rsidRPr="00760550" w:rsidRDefault="0055491F" w:rsidP="0055491F">
            <w:pPr>
              <w:rPr>
                <w:sz w:val="24"/>
              </w:rPr>
            </w:pPr>
            <w:r w:rsidRPr="00760550">
              <w:rPr>
                <w:sz w:val="24"/>
              </w:rPr>
              <w:t xml:space="preserve">- «Маленькая страна!» </w:t>
            </w:r>
          </w:p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(символика школы);</w:t>
            </w:r>
          </w:p>
          <w:p w:rsidR="0055491F" w:rsidRPr="00760550" w:rsidRDefault="0055491F" w:rsidP="0055491F">
            <w:pPr>
              <w:rPr>
                <w:color w:val="000000"/>
                <w:w w:val="0"/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-  Музейная экс</w:t>
            </w:r>
            <w:r w:rsidR="008A139E" w:rsidRPr="00760550">
              <w:rPr>
                <w:sz w:val="24"/>
                <w:lang w:val="ru-RU"/>
              </w:rPr>
              <w:t>позиция «История школы»</w:t>
            </w:r>
            <w:r w:rsidRPr="00760550">
              <w:rPr>
                <w:sz w:val="24"/>
                <w:lang w:val="ru-RU"/>
              </w:rPr>
              <w:t>.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91F" w:rsidRPr="00760550" w:rsidRDefault="0055491F" w:rsidP="003E6BA4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1-7</w:t>
            </w:r>
          </w:p>
        </w:tc>
        <w:tc>
          <w:tcPr>
            <w:tcW w:w="2355" w:type="dxa"/>
            <w:shd w:val="clear" w:color="auto" w:fill="auto"/>
          </w:tcPr>
          <w:p w:rsidR="0055491F" w:rsidRPr="00760550" w:rsidRDefault="0055491F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Октябрь </w:t>
            </w:r>
          </w:p>
        </w:tc>
        <w:tc>
          <w:tcPr>
            <w:tcW w:w="2756" w:type="dxa"/>
            <w:shd w:val="clear" w:color="auto" w:fill="auto"/>
          </w:tcPr>
          <w:p w:rsidR="0055491F" w:rsidRPr="00760550" w:rsidRDefault="0055491F" w:rsidP="00B8412D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ВР, педагог-организатор, совет обучающихся 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8A139E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Оценка внешнего </w:t>
            </w:r>
            <w:r w:rsidR="0055491F" w:rsidRPr="00760550">
              <w:rPr>
                <w:sz w:val="24"/>
                <w:lang w:val="ru-RU"/>
              </w:rPr>
              <w:t>вида  обучающихся.</w:t>
            </w:r>
          </w:p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Оценка организации дежурства по школе.</w:t>
            </w:r>
          </w:p>
        </w:tc>
        <w:tc>
          <w:tcPr>
            <w:tcW w:w="1957" w:type="dxa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1-12</w:t>
            </w:r>
          </w:p>
        </w:tc>
        <w:tc>
          <w:tcPr>
            <w:tcW w:w="2355" w:type="dxa"/>
            <w:shd w:val="clear" w:color="auto" w:fill="auto"/>
          </w:tcPr>
          <w:p w:rsidR="0055491F" w:rsidRPr="00760550" w:rsidRDefault="0055491F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</w:rPr>
              <w:t>Ноябрь</w:t>
            </w:r>
          </w:p>
        </w:tc>
        <w:tc>
          <w:tcPr>
            <w:tcW w:w="2756" w:type="dxa"/>
            <w:shd w:val="clear" w:color="auto" w:fill="auto"/>
          </w:tcPr>
          <w:p w:rsidR="0055491F" w:rsidRPr="00760550" w:rsidRDefault="0055491F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педагог-организатор, совет обучающихся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1. Подведение итогов   первого полугодия конкурса «Лучший класс» </w:t>
            </w:r>
          </w:p>
          <w:p w:rsidR="0055491F" w:rsidRPr="00760550" w:rsidRDefault="008A139E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2.</w:t>
            </w:r>
            <w:r w:rsidR="0055491F" w:rsidRPr="00760550">
              <w:rPr>
                <w:sz w:val="24"/>
                <w:lang w:val="ru-RU"/>
              </w:rPr>
              <w:t>Организация  праздника «Новый год».</w:t>
            </w:r>
          </w:p>
        </w:tc>
        <w:tc>
          <w:tcPr>
            <w:tcW w:w="1957" w:type="dxa"/>
          </w:tcPr>
          <w:p w:rsidR="0055491F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7-12 </w:t>
            </w:r>
          </w:p>
        </w:tc>
        <w:tc>
          <w:tcPr>
            <w:tcW w:w="2355" w:type="dxa"/>
            <w:shd w:val="clear" w:color="auto" w:fill="auto"/>
          </w:tcPr>
          <w:p w:rsidR="0055491F" w:rsidRPr="00760550" w:rsidRDefault="0055491F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</w:rPr>
              <w:t>Декабрь</w:t>
            </w:r>
          </w:p>
        </w:tc>
        <w:tc>
          <w:tcPr>
            <w:tcW w:w="2756" w:type="dxa"/>
            <w:shd w:val="clear" w:color="auto" w:fill="auto"/>
          </w:tcPr>
          <w:p w:rsidR="0055491F" w:rsidRPr="00760550" w:rsidRDefault="0055491F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педагог-организатор, совет обучающихся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Рейд «Знают ли ученики правила школы»».</w:t>
            </w:r>
          </w:p>
        </w:tc>
        <w:tc>
          <w:tcPr>
            <w:tcW w:w="1957" w:type="dxa"/>
          </w:tcPr>
          <w:p w:rsidR="0055491F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1-6</w:t>
            </w:r>
          </w:p>
        </w:tc>
        <w:tc>
          <w:tcPr>
            <w:tcW w:w="2355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</w:rPr>
              <w:t>Январь</w:t>
            </w:r>
          </w:p>
        </w:tc>
        <w:tc>
          <w:tcPr>
            <w:tcW w:w="2756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педагог-организатор, совет обучающихся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Рейд и отчет по проверке санитарного состояния  спальных помещений. </w:t>
            </w:r>
          </w:p>
        </w:tc>
        <w:tc>
          <w:tcPr>
            <w:tcW w:w="1957" w:type="dxa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</w:p>
        </w:tc>
        <w:tc>
          <w:tcPr>
            <w:tcW w:w="2355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</w:rPr>
              <w:t>Февраль</w:t>
            </w:r>
          </w:p>
        </w:tc>
        <w:tc>
          <w:tcPr>
            <w:tcW w:w="2756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педагог-организатор, совет обучающихся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 День дублера, посвященный празднику 8 Марта </w:t>
            </w:r>
            <w:r w:rsidR="0055491F" w:rsidRPr="0076055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957" w:type="dxa"/>
          </w:tcPr>
          <w:p w:rsidR="0055491F" w:rsidRPr="00760550" w:rsidRDefault="005B6FC9" w:rsidP="005B6FC9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1-12 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5B6FC9" w:rsidP="005B6FC9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Март </w:t>
            </w:r>
          </w:p>
          <w:p w:rsidR="0055491F" w:rsidRPr="00760550" w:rsidRDefault="0055491F" w:rsidP="0055491F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педагог-организатор, совет обучающихся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Проведение досуговых мероприятий для учеников младших классов. </w:t>
            </w:r>
          </w:p>
        </w:tc>
        <w:tc>
          <w:tcPr>
            <w:tcW w:w="1957" w:type="dxa"/>
          </w:tcPr>
          <w:p w:rsidR="0055491F" w:rsidRPr="00760550" w:rsidRDefault="005B6FC9" w:rsidP="005B6FC9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1-12 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5B6FC9" w:rsidP="005B6FC9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Апрель </w:t>
            </w:r>
          </w:p>
          <w:p w:rsidR="0055491F" w:rsidRPr="00760550" w:rsidRDefault="0055491F" w:rsidP="0055491F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педагог-организатор, совет обучающихся</w:t>
            </w:r>
          </w:p>
        </w:tc>
      </w:tr>
      <w:tr w:rsidR="005B6FC9" w:rsidRPr="00760550" w:rsidTr="008658CE">
        <w:tc>
          <w:tcPr>
            <w:tcW w:w="3246" w:type="dxa"/>
          </w:tcPr>
          <w:p w:rsidR="005B6FC9" w:rsidRPr="00760550" w:rsidRDefault="008A139E" w:rsidP="005B6FC9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«Последний звонок»</w:t>
            </w:r>
            <w:r w:rsidR="005B6FC9" w:rsidRPr="00760550">
              <w:rPr>
                <w:sz w:val="24"/>
                <w:lang w:val="ru-RU"/>
              </w:rPr>
              <w:t>.</w:t>
            </w:r>
          </w:p>
          <w:p w:rsidR="005B6FC9" w:rsidRPr="00760550" w:rsidRDefault="005B6FC9" w:rsidP="0055491F">
            <w:pPr>
              <w:rPr>
                <w:sz w:val="24"/>
                <w:lang w:val="ru-RU"/>
              </w:rPr>
            </w:pPr>
          </w:p>
        </w:tc>
        <w:tc>
          <w:tcPr>
            <w:tcW w:w="1957" w:type="dxa"/>
          </w:tcPr>
          <w:p w:rsidR="005B6FC9" w:rsidRPr="00760550" w:rsidRDefault="005B6FC9" w:rsidP="005B6FC9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1-12 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5B6FC9" w:rsidP="005B6FC9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Май </w:t>
            </w:r>
          </w:p>
        </w:tc>
        <w:tc>
          <w:tcPr>
            <w:tcW w:w="2756" w:type="dxa"/>
            <w:shd w:val="clear" w:color="auto" w:fill="auto"/>
          </w:tcPr>
          <w:p w:rsidR="005B6FC9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педагог-организатор, совет обучающихся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55491F" w:rsidP="0055491F">
            <w:pPr>
              <w:rPr>
                <w:sz w:val="24"/>
              </w:rPr>
            </w:pPr>
            <w:r w:rsidRPr="00760550">
              <w:rPr>
                <w:sz w:val="24"/>
              </w:rPr>
              <w:t>Решение текущих вопросов</w:t>
            </w:r>
          </w:p>
        </w:tc>
        <w:tc>
          <w:tcPr>
            <w:tcW w:w="1957" w:type="dxa"/>
          </w:tcPr>
          <w:p w:rsidR="0055491F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1-12</w:t>
            </w:r>
          </w:p>
        </w:tc>
        <w:tc>
          <w:tcPr>
            <w:tcW w:w="2355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</w:rPr>
              <w:t>В течение года</w:t>
            </w:r>
          </w:p>
        </w:tc>
        <w:tc>
          <w:tcPr>
            <w:tcW w:w="2756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ВР, педагог-организатор, совет обучающихся </w:t>
            </w:r>
          </w:p>
        </w:tc>
      </w:tr>
      <w:tr w:rsidR="005B6FC9" w:rsidRPr="00760550" w:rsidTr="008658CE">
        <w:tc>
          <w:tcPr>
            <w:tcW w:w="3246" w:type="dxa"/>
          </w:tcPr>
          <w:p w:rsidR="005B6FC9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Контроль дежурства по школе.</w:t>
            </w:r>
          </w:p>
        </w:tc>
        <w:tc>
          <w:tcPr>
            <w:tcW w:w="1957" w:type="dxa"/>
          </w:tcPr>
          <w:p w:rsidR="005B6FC9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7-12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5B6FC9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Зам. по ВР, педагог-организатор, совет обучающихся</w:t>
            </w:r>
          </w:p>
        </w:tc>
      </w:tr>
      <w:tr w:rsidR="008658CE" w:rsidRPr="00760550" w:rsidTr="008658CE">
        <w:tc>
          <w:tcPr>
            <w:tcW w:w="3246" w:type="dxa"/>
          </w:tcPr>
          <w:p w:rsidR="0055491F" w:rsidRPr="00760550" w:rsidRDefault="0055491F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Участие в организации и проведении  КТД  школы,  мероприятиях  различного  уровня.</w:t>
            </w:r>
          </w:p>
        </w:tc>
        <w:tc>
          <w:tcPr>
            <w:tcW w:w="1957" w:type="dxa"/>
          </w:tcPr>
          <w:p w:rsidR="0055491F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1-12</w:t>
            </w:r>
          </w:p>
        </w:tc>
        <w:tc>
          <w:tcPr>
            <w:tcW w:w="2355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</w:rPr>
              <w:t>В течение года</w:t>
            </w:r>
          </w:p>
        </w:tc>
        <w:tc>
          <w:tcPr>
            <w:tcW w:w="2756" w:type="dxa"/>
            <w:shd w:val="clear" w:color="auto" w:fill="auto"/>
          </w:tcPr>
          <w:p w:rsidR="0055491F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Зам. по ВР, педагог-организатор, совет обучающихся</w:t>
            </w:r>
          </w:p>
        </w:tc>
      </w:tr>
      <w:tr w:rsidR="005B6FC9" w:rsidRPr="00760550" w:rsidTr="008658CE">
        <w:tc>
          <w:tcPr>
            <w:tcW w:w="3246" w:type="dxa"/>
          </w:tcPr>
          <w:p w:rsidR="005B6FC9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Беседы с учащимися, нарушающими дисциплину и порядок в школе.</w:t>
            </w:r>
          </w:p>
        </w:tc>
        <w:tc>
          <w:tcPr>
            <w:tcW w:w="1957" w:type="dxa"/>
          </w:tcPr>
          <w:p w:rsidR="005B6FC9" w:rsidRPr="00760550" w:rsidRDefault="005B6FC9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1-12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5B6FC9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Зам. по ВР, педагог-организатор, совет обучающихся</w:t>
            </w:r>
          </w:p>
        </w:tc>
      </w:tr>
      <w:tr w:rsidR="005B6FC9" w:rsidRPr="00760550" w:rsidTr="00914522">
        <w:tc>
          <w:tcPr>
            <w:tcW w:w="10314" w:type="dxa"/>
            <w:gridSpan w:val="4"/>
          </w:tcPr>
          <w:p w:rsidR="005B6FC9" w:rsidRPr="00760550" w:rsidRDefault="005B6FC9" w:rsidP="005B6FC9">
            <w:pPr>
              <w:rPr>
                <w:b/>
                <w:color w:val="000000"/>
                <w:w w:val="0"/>
                <w:sz w:val="24"/>
                <w:lang w:val="ru-RU"/>
              </w:rPr>
            </w:pPr>
            <w:r w:rsidRPr="00760550">
              <w:rPr>
                <w:b/>
                <w:color w:val="000000"/>
                <w:w w:val="0"/>
                <w:sz w:val="24"/>
                <w:lang w:val="ru-RU"/>
              </w:rPr>
              <w:t xml:space="preserve">3.6. «Детские общественные объединения»- согласно плана работы клуба «Патриот» </w:t>
            </w:r>
          </w:p>
          <w:p w:rsidR="005B6FC9" w:rsidRPr="00760550" w:rsidRDefault="005B6FC9" w:rsidP="005B6FC9">
            <w:pPr>
              <w:rPr>
                <w:color w:val="000000"/>
                <w:w w:val="0"/>
                <w:sz w:val="24"/>
                <w:lang w:val="ru-RU"/>
              </w:rPr>
            </w:pPr>
          </w:p>
          <w:p w:rsidR="005B6FC9" w:rsidRPr="00760550" w:rsidRDefault="005B6FC9" w:rsidP="0055491F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5B6FC9" w:rsidRPr="00760550" w:rsidTr="00914522">
        <w:tc>
          <w:tcPr>
            <w:tcW w:w="10314" w:type="dxa"/>
            <w:gridSpan w:val="4"/>
          </w:tcPr>
          <w:p w:rsidR="005B6FC9" w:rsidRPr="00760550" w:rsidRDefault="005B6FC9" w:rsidP="002B014A">
            <w:pPr>
              <w:rPr>
                <w:b/>
                <w:color w:val="000000"/>
                <w:w w:val="0"/>
                <w:sz w:val="24"/>
                <w:lang w:val="ru-RU"/>
              </w:rPr>
            </w:pPr>
            <w:r w:rsidRPr="00760550">
              <w:rPr>
                <w:b/>
                <w:color w:val="000000"/>
                <w:w w:val="0"/>
                <w:sz w:val="24"/>
                <w:lang w:val="ru-RU"/>
              </w:rPr>
              <w:lastRenderedPageBreak/>
              <w:t>3.7. «Профориентация»</w:t>
            </w:r>
          </w:p>
        </w:tc>
      </w:tr>
      <w:tr w:rsidR="005B6FC9" w:rsidRPr="00760550" w:rsidTr="008658CE">
        <w:tc>
          <w:tcPr>
            <w:tcW w:w="3246" w:type="dxa"/>
          </w:tcPr>
          <w:p w:rsidR="005B6FC9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Участие в проекте «Билет в будущее» </w:t>
            </w:r>
          </w:p>
        </w:tc>
        <w:tc>
          <w:tcPr>
            <w:tcW w:w="1957" w:type="dxa"/>
          </w:tcPr>
          <w:p w:rsidR="005B6FC9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6-12 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5B6FC9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 </w:t>
            </w:r>
          </w:p>
        </w:tc>
      </w:tr>
      <w:tr w:rsidR="002B014A" w:rsidRPr="00760550" w:rsidTr="008658CE">
        <w:tc>
          <w:tcPr>
            <w:tcW w:w="3246" w:type="dxa"/>
          </w:tcPr>
          <w:p w:rsidR="002B014A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Встречи с выпускниками школы. </w:t>
            </w:r>
          </w:p>
        </w:tc>
        <w:tc>
          <w:tcPr>
            <w:tcW w:w="1957" w:type="dxa"/>
          </w:tcPr>
          <w:p w:rsidR="002B014A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6-12 </w:t>
            </w:r>
          </w:p>
        </w:tc>
        <w:tc>
          <w:tcPr>
            <w:tcW w:w="2355" w:type="dxa"/>
            <w:shd w:val="clear" w:color="auto" w:fill="auto"/>
          </w:tcPr>
          <w:p w:rsidR="002B014A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2B014A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 </w:t>
            </w:r>
          </w:p>
        </w:tc>
      </w:tr>
      <w:tr w:rsidR="002B014A" w:rsidRPr="00760550" w:rsidTr="008658CE">
        <w:tc>
          <w:tcPr>
            <w:tcW w:w="3246" w:type="dxa"/>
          </w:tcPr>
          <w:p w:rsidR="002B014A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Сотрудничество с ООО «Самараавтожгут» </w:t>
            </w:r>
          </w:p>
        </w:tc>
        <w:tc>
          <w:tcPr>
            <w:tcW w:w="1957" w:type="dxa"/>
          </w:tcPr>
          <w:p w:rsidR="002B014A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6-12 </w:t>
            </w:r>
          </w:p>
        </w:tc>
        <w:tc>
          <w:tcPr>
            <w:tcW w:w="2355" w:type="dxa"/>
            <w:shd w:val="clear" w:color="auto" w:fill="auto"/>
          </w:tcPr>
          <w:p w:rsidR="002B014A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2B014A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Педагог –организатор, соц. Педагог, классные руководители. </w:t>
            </w:r>
          </w:p>
        </w:tc>
      </w:tr>
      <w:tr w:rsidR="002B014A" w:rsidRPr="00760550" w:rsidTr="008658CE">
        <w:tc>
          <w:tcPr>
            <w:tcW w:w="3246" w:type="dxa"/>
          </w:tcPr>
          <w:p w:rsidR="002B014A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Неделя профориентации «Есть такая профессия!» </w:t>
            </w:r>
          </w:p>
        </w:tc>
        <w:tc>
          <w:tcPr>
            <w:tcW w:w="1957" w:type="dxa"/>
          </w:tcPr>
          <w:p w:rsidR="002B014A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1-4</w:t>
            </w:r>
          </w:p>
        </w:tc>
        <w:tc>
          <w:tcPr>
            <w:tcW w:w="2355" w:type="dxa"/>
            <w:shd w:val="clear" w:color="auto" w:fill="auto"/>
          </w:tcPr>
          <w:p w:rsidR="002B014A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Апрель </w:t>
            </w:r>
          </w:p>
        </w:tc>
        <w:tc>
          <w:tcPr>
            <w:tcW w:w="2756" w:type="dxa"/>
            <w:shd w:val="clear" w:color="auto" w:fill="auto"/>
          </w:tcPr>
          <w:p w:rsidR="002B014A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Классные руководители, педагог –организатор. </w:t>
            </w:r>
          </w:p>
        </w:tc>
      </w:tr>
      <w:tr w:rsidR="005B6FC9" w:rsidRPr="00760550" w:rsidTr="00914522">
        <w:tc>
          <w:tcPr>
            <w:tcW w:w="10314" w:type="dxa"/>
            <w:gridSpan w:val="4"/>
          </w:tcPr>
          <w:p w:rsidR="005B6FC9" w:rsidRPr="00760550" w:rsidRDefault="005B6FC9" w:rsidP="0055491F">
            <w:pPr>
              <w:adjustRightInd w:val="0"/>
              <w:ind w:right="-1"/>
              <w:rPr>
                <w:b/>
                <w:sz w:val="24"/>
                <w:lang w:val="ru-RU"/>
              </w:rPr>
            </w:pPr>
            <w:r w:rsidRPr="00760550">
              <w:rPr>
                <w:b/>
                <w:color w:val="000000"/>
                <w:w w:val="0"/>
                <w:sz w:val="24"/>
                <w:lang w:val="ru-RU"/>
              </w:rPr>
              <w:t>3.8. «Школьные медиа»</w:t>
            </w:r>
          </w:p>
        </w:tc>
      </w:tr>
      <w:tr w:rsidR="005B6FC9" w:rsidRPr="00760550" w:rsidTr="008658CE">
        <w:tc>
          <w:tcPr>
            <w:tcW w:w="3246" w:type="dxa"/>
          </w:tcPr>
          <w:p w:rsidR="005B6FC9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Название </w:t>
            </w:r>
          </w:p>
        </w:tc>
        <w:tc>
          <w:tcPr>
            <w:tcW w:w="1957" w:type="dxa"/>
          </w:tcPr>
          <w:p w:rsidR="005B6FC9" w:rsidRPr="00760550" w:rsidRDefault="008A139E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План работы  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Ориентировочное время проведения </w:t>
            </w:r>
          </w:p>
        </w:tc>
        <w:tc>
          <w:tcPr>
            <w:tcW w:w="2756" w:type="dxa"/>
            <w:shd w:val="clear" w:color="auto" w:fill="auto"/>
          </w:tcPr>
          <w:p w:rsidR="005B6FC9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Ответственные </w:t>
            </w:r>
          </w:p>
        </w:tc>
      </w:tr>
      <w:tr w:rsidR="005B6FC9" w:rsidRPr="00760550" w:rsidTr="008658CE">
        <w:tc>
          <w:tcPr>
            <w:tcW w:w="3246" w:type="dxa"/>
          </w:tcPr>
          <w:p w:rsidR="005B6FC9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</w:rPr>
              <w:t>Школьное радио «Импульс»</w:t>
            </w:r>
          </w:p>
        </w:tc>
        <w:tc>
          <w:tcPr>
            <w:tcW w:w="1957" w:type="dxa"/>
          </w:tcPr>
          <w:p w:rsidR="005B6FC9" w:rsidRPr="00760550" w:rsidRDefault="008A139E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По отдельному плану </w:t>
            </w:r>
          </w:p>
        </w:tc>
        <w:tc>
          <w:tcPr>
            <w:tcW w:w="2355" w:type="dxa"/>
            <w:shd w:val="clear" w:color="auto" w:fill="auto"/>
          </w:tcPr>
          <w:p w:rsidR="005B6FC9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5B6FC9" w:rsidRPr="00760550" w:rsidRDefault="00203531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 </w:t>
            </w:r>
          </w:p>
        </w:tc>
      </w:tr>
      <w:tr w:rsidR="002B014A" w:rsidRPr="00760550" w:rsidTr="008658CE">
        <w:tc>
          <w:tcPr>
            <w:tcW w:w="3246" w:type="dxa"/>
          </w:tcPr>
          <w:p w:rsidR="002B014A" w:rsidRPr="00760550" w:rsidRDefault="002B014A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Школьная газета «Про</w:t>
            </w:r>
            <w:r w:rsidRPr="00760550">
              <w:rPr>
                <w:sz w:val="24"/>
              </w:rPr>
              <w:t>Z</w:t>
            </w:r>
            <w:r w:rsidRPr="00760550">
              <w:rPr>
                <w:sz w:val="24"/>
                <w:lang w:val="ru-RU"/>
              </w:rPr>
              <w:t xml:space="preserve">рение» </w:t>
            </w:r>
          </w:p>
        </w:tc>
        <w:tc>
          <w:tcPr>
            <w:tcW w:w="1957" w:type="dxa"/>
          </w:tcPr>
          <w:p w:rsidR="002B014A" w:rsidRPr="00760550" w:rsidRDefault="008A139E" w:rsidP="0055491F">
            <w:pPr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По отдельному плану </w:t>
            </w:r>
          </w:p>
        </w:tc>
        <w:tc>
          <w:tcPr>
            <w:tcW w:w="2355" w:type="dxa"/>
            <w:shd w:val="clear" w:color="auto" w:fill="auto"/>
          </w:tcPr>
          <w:p w:rsidR="002B014A" w:rsidRPr="00760550" w:rsidRDefault="002B014A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2B014A" w:rsidRPr="00760550" w:rsidRDefault="00203531" w:rsidP="0055491F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 </w:t>
            </w:r>
          </w:p>
        </w:tc>
      </w:tr>
      <w:tr w:rsidR="0055491F" w:rsidRPr="00760550" w:rsidTr="008658CE">
        <w:tc>
          <w:tcPr>
            <w:tcW w:w="7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491F" w:rsidRPr="00760550" w:rsidRDefault="0055491F" w:rsidP="0055491F">
            <w:pPr>
              <w:pStyle w:val="a3"/>
              <w:ind w:left="720"/>
              <w:contextualSpacing/>
              <w:jc w:val="left"/>
              <w:rPr>
                <w:rFonts w:ascii="Times New Roman"/>
                <w:b/>
                <w:color w:val="000000"/>
                <w:sz w:val="24"/>
                <w:szCs w:val="24"/>
              </w:rPr>
            </w:pPr>
          </w:p>
          <w:p w:rsidR="0055491F" w:rsidRPr="00760550" w:rsidRDefault="0055491F" w:rsidP="0055491F">
            <w:pPr>
              <w:rPr>
                <w:b/>
                <w:color w:val="000000"/>
                <w:w w:val="0"/>
                <w:sz w:val="24"/>
                <w:lang w:val="ru-RU"/>
              </w:rPr>
            </w:pPr>
            <w:r w:rsidRPr="00760550">
              <w:rPr>
                <w:b/>
                <w:color w:val="000000"/>
                <w:w w:val="0"/>
                <w:sz w:val="24"/>
                <w:lang w:val="ru-RU"/>
              </w:rPr>
              <w:t>3.9. «Работа с родителями»</w:t>
            </w:r>
          </w:p>
          <w:p w:rsidR="0055491F" w:rsidRPr="00760550" w:rsidRDefault="0055491F" w:rsidP="0055491F">
            <w:pPr>
              <w:adjustRightInd w:val="0"/>
              <w:ind w:right="-1"/>
              <w:rPr>
                <w:b/>
                <w:sz w:val="24"/>
                <w:lang w:val="ru-RU"/>
              </w:rPr>
            </w:pPr>
          </w:p>
        </w:tc>
        <w:tc>
          <w:tcPr>
            <w:tcW w:w="2756" w:type="dxa"/>
            <w:shd w:val="clear" w:color="auto" w:fill="auto"/>
          </w:tcPr>
          <w:p w:rsidR="0055491F" w:rsidRPr="00760550" w:rsidRDefault="0055491F" w:rsidP="0055491F">
            <w:pPr>
              <w:adjustRightInd w:val="0"/>
              <w:ind w:right="-1"/>
              <w:rPr>
                <w:sz w:val="24"/>
                <w:lang w:val="ru-RU"/>
              </w:rPr>
            </w:pPr>
          </w:p>
        </w:tc>
      </w:tr>
      <w:tr w:rsidR="008658CE" w:rsidRPr="00760550" w:rsidTr="008658CE">
        <w:tc>
          <w:tcPr>
            <w:tcW w:w="3246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Дела </w:t>
            </w:r>
          </w:p>
        </w:tc>
        <w:tc>
          <w:tcPr>
            <w:tcW w:w="1957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Участники </w:t>
            </w:r>
          </w:p>
        </w:tc>
        <w:tc>
          <w:tcPr>
            <w:tcW w:w="2355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Ориентировочное время проведения  </w:t>
            </w:r>
          </w:p>
        </w:tc>
        <w:tc>
          <w:tcPr>
            <w:tcW w:w="2756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Ответственные </w:t>
            </w:r>
          </w:p>
        </w:tc>
      </w:tr>
      <w:tr w:rsidR="008658CE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pStyle w:val="a3"/>
              <w:ind w:left="0"/>
              <w:contextualSpacing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lang w:val="ru-RU"/>
              </w:rPr>
              <w:t xml:space="preserve">Общешкольная родительская конференция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551151" w:rsidP="008658CE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Родители обучающихся</w:t>
            </w:r>
          </w:p>
        </w:tc>
        <w:tc>
          <w:tcPr>
            <w:tcW w:w="2355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1 сентября </w:t>
            </w:r>
          </w:p>
        </w:tc>
        <w:tc>
          <w:tcPr>
            <w:tcW w:w="2756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Администрация школы </w:t>
            </w:r>
          </w:p>
        </w:tc>
      </w:tr>
      <w:tr w:rsidR="008658CE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pStyle w:val="a3"/>
              <w:ind w:left="0"/>
              <w:contextualSpacing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lang w:val="ru-RU"/>
              </w:rPr>
              <w:t>Анализ качества школьного питания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Члены родительских комитетов классов </w:t>
            </w:r>
          </w:p>
        </w:tc>
        <w:tc>
          <w:tcPr>
            <w:tcW w:w="2355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1 раз в четверть </w:t>
            </w:r>
          </w:p>
        </w:tc>
        <w:tc>
          <w:tcPr>
            <w:tcW w:w="2756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ВР, диетсестра </w:t>
            </w:r>
          </w:p>
        </w:tc>
      </w:tr>
      <w:tr w:rsidR="008658CE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pStyle w:val="a3"/>
              <w:ind w:left="0"/>
              <w:jc w:val="left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lang w:val="ru-RU"/>
              </w:rPr>
              <w:t xml:space="preserve">Проведение рейда членами совета родителей  школы: «Обеспечение комфортной среды в школе-интернате» </w:t>
            </w:r>
          </w:p>
          <w:p w:rsidR="008658CE" w:rsidRPr="00760550" w:rsidRDefault="008658CE" w:rsidP="008658CE">
            <w:pPr>
              <w:pStyle w:val="a3"/>
              <w:ind w:left="0"/>
              <w:jc w:val="left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Совет родителей </w:t>
            </w:r>
          </w:p>
        </w:tc>
        <w:tc>
          <w:tcPr>
            <w:tcW w:w="2355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Декабрь </w:t>
            </w:r>
          </w:p>
        </w:tc>
        <w:tc>
          <w:tcPr>
            <w:tcW w:w="2756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 </w:t>
            </w:r>
          </w:p>
        </w:tc>
      </w:tr>
      <w:tr w:rsidR="008658CE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pStyle w:val="a3"/>
              <w:ind w:left="0"/>
              <w:jc w:val="left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760550">
              <w:rPr>
                <w:rFonts w:ascii="Times New Roman"/>
                <w:color w:val="000000"/>
                <w:sz w:val="24"/>
                <w:szCs w:val="24"/>
                <w:lang w:val="ru-RU"/>
              </w:rPr>
              <w:t>Анализ  мониторинга анкетирования  родителей  (законных представителей) по направлению : « Обеспечение  комфортной среды в школе-интернате».</w:t>
            </w:r>
          </w:p>
          <w:p w:rsidR="008658CE" w:rsidRPr="00760550" w:rsidRDefault="008658CE" w:rsidP="008658CE">
            <w:pPr>
              <w:pStyle w:val="a3"/>
              <w:ind w:left="72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>Совет родителей, родители (законные представители)</w:t>
            </w:r>
          </w:p>
        </w:tc>
        <w:tc>
          <w:tcPr>
            <w:tcW w:w="2355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>Февраль</w:t>
            </w:r>
          </w:p>
        </w:tc>
        <w:tc>
          <w:tcPr>
            <w:tcW w:w="2756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 </w:t>
            </w:r>
          </w:p>
        </w:tc>
      </w:tr>
      <w:tr w:rsidR="008658CE" w:rsidRPr="00760550" w:rsidTr="008658CE"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760550">
            <w:pPr>
              <w:pStyle w:val="a3"/>
              <w:ind w:left="0"/>
              <w:contextualSpacing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  <w:r w:rsidRPr="00760550">
              <w:rPr>
                <w:rFonts w:ascii="Times New Roman"/>
                <w:sz w:val="24"/>
                <w:szCs w:val="24"/>
              </w:rPr>
              <w:t xml:space="preserve">Совместная деятельность  школы и родителей по  обеспечению поездок на соревнования и конкурсы. 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8CE" w:rsidRPr="00760550" w:rsidRDefault="008658CE" w:rsidP="008658CE">
            <w:pPr>
              <w:rPr>
                <w:color w:val="000000"/>
                <w:sz w:val="24"/>
                <w:lang w:val="ru-RU"/>
              </w:rPr>
            </w:pPr>
            <w:r w:rsidRPr="00760550">
              <w:rPr>
                <w:color w:val="000000"/>
                <w:sz w:val="24"/>
                <w:lang w:val="ru-RU"/>
              </w:rPr>
              <w:t xml:space="preserve">Родители (законные представители </w:t>
            </w:r>
          </w:p>
        </w:tc>
        <w:tc>
          <w:tcPr>
            <w:tcW w:w="2355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756" w:type="dxa"/>
            <w:shd w:val="clear" w:color="auto" w:fill="auto"/>
          </w:tcPr>
          <w:p w:rsidR="008658CE" w:rsidRPr="00760550" w:rsidRDefault="008658CE" w:rsidP="008658CE">
            <w:pPr>
              <w:adjustRightInd w:val="0"/>
              <w:ind w:right="-1"/>
              <w:rPr>
                <w:sz w:val="24"/>
                <w:lang w:val="ru-RU"/>
              </w:rPr>
            </w:pPr>
            <w:r w:rsidRPr="00760550">
              <w:rPr>
                <w:sz w:val="24"/>
                <w:lang w:val="ru-RU"/>
              </w:rPr>
              <w:t xml:space="preserve">Зам. по ВР </w:t>
            </w:r>
          </w:p>
        </w:tc>
      </w:tr>
    </w:tbl>
    <w:p w:rsidR="00576224" w:rsidRPr="00760550" w:rsidRDefault="00576224" w:rsidP="00D164BD">
      <w:pPr>
        <w:adjustRightInd w:val="0"/>
        <w:ind w:right="-1" w:firstLine="567"/>
        <w:rPr>
          <w:sz w:val="24"/>
          <w:lang w:val="ru-RU"/>
        </w:rPr>
      </w:pPr>
    </w:p>
    <w:p w:rsidR="005808E9" w:rsidRPr="00760550" w:rsidRDefault="005808E9" w:rsidP="00D164BD">
      <w:pPr>
        <w:adjustRightInd w:val="0"/>
        <w:ind w:right="-1" w:firstLine="567"/>
        <w:rPr>
          <w:sz w:val="24"/>
          <w:lang w:val="ru-RU"/>
        </w:rPr>
      </w:pPr>
    </w:p>
    <w:p w:rsidR="005808E9" w:rsidRPr="00760550" w:rsidRDefault="005808E9" w:rsidP="00D164BD">
      <w:pPr>
        <w:adjustRightInd w:val="0"/>
        <w:ind w:right="-1" w:firstLine="567"/>
        <w:rPr>
          <w:sz w:val="24"/>
          <w:lang w:val="ru-RU"/>
        </w:rPr>
      </w:pPr>
    </w:p>
    <w:sectPr w:rsidR="005808E9" w:rsidRPr="00760550" w:rsidSect="000E321E">
      <w:footerReference w:type="default" r:id="rId10"/>
      <w:endnotePr>
        <w:numFmt w:val="decimal"/>
      </w:endnotePr>
      <w:type w:val="continuous"/>
      <w:pgSz w:w="11907" w:h="16839" w:code="9"/>
      <w:pgMar w:top="851" w:right="992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51B" w:rsidRDefault="00F3651B" w:rsidP="00C55F35">
      <w:r>
        <w:separator/>
      </w:r>
    </w:p>
  </w:endnote>
  <w:endnote w:type="continuationSeparator" w:id="0">
    <w:p w:rsidR="00F3651B" w:rsidRDefault="00F3651B" w:rsidP="00C5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42C" w:rsidRPr="00BD5383" w:rsidRDefault="003A142C" w:rsidP="00021E47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79346B" w:rsidRPr="0079346B">
      <w:rPr>
        <w:rFonts w:ascii="Century Gothic" w:hAnsi="Century Gothic"/>
        <w:noProof/>
        <w:sz w:val="16"/>
        <w:szCs w:val="16"/>
        <w:lang w:val="ru-RU"/>
      </w:rPr>
      <w:t>20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3A142C" w:rsidRDefault="003A142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51B" w:rsidRDefault="00F3651B" w:rsidP="00C55F35">
      <w:r>
        <w:separator/>
      </w:r>
    </w:p>
  </w:footnote>
  <w:footnote w:type="continuationSeparator" w:id="0">
    <w:p w:rsidR="00F3651B" w:rsidRDefault="00F3651B" w:rsidP="00C55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214FDC"/>
    <w:multiLevelType w:val="hybridMultilevel"/>
    <w:tmpl w:val="F7A2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B7A27"/>
    <w:multiLevelType w:val="hybridMultilevel"/>
    <w:tmpl w:val="2062A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8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BEB6CDC"/>
    <w:multiLevelType w:val="hybridMultilevel"/>
    <w:tmpl w:val="1D8A8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8F15EB"/>
    <w:multiLevelType w:val="hybridMultilevel"/>
    <w:tmpl w:val="3B9AF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F63E8A"/>
    <w:multiLevelType w:val="hybridMultilevel"/>
    <w:tmpl w:val="14F096E0"/>
    <w:lvl w:ilvl="0" w:tplc="9A0686E8">
      <w:start w:val="1"/>
      <w:numFmt w:val="decimal"/>
      <w:lvlText w:val="%1."/>
      <w:lvlJc w:val="left"/>
      <w:pPr>
        <w:ind w:left="720" w:hanging="360"/>
      </w:pPr>
      <w:rPr>
        <w:rFonts w:ascii="Arial" w:eastAsia="№Е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8"/>
  </w:num>
  <w:num w:numId="5">
    <w:abstractNumId w:val="12"/>
  </w:num>
  <w:num w:numId="6">
    <w:abstractNumId w:val="13"/>
  </w:num>
  <w:num w:numId="7">
    <w:abstractNumId w:val="9"/>
  </w:num>
  <w:num w:numId="8">
    <w:abstractNumId w:val="10"/>
  </w:num>
  <w:num w:numId="9">
    <w:abstractNumId w:val="5"/>
  </w:num>
  <w:num w:numId="10">
    <w:abstractNumId w:val="14"/>
  </w:num>
  <w:num w:numId="1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6B"/>
    <w:rsid w:val="00000B73"/>
    <w:rsid w:val="000012F1"/>
    <w:rsid w:val="00002A77"/>
    <w:rsid w:val="00002E97"/>
    <w:rsid w:val="000033AF"/>
    <w:rsid w:val="0000398C"/>
    <w:rsid w:val="000068D2"/>
    <w:rsid w:val="00011270"/>
    <w:rsid w:val="00012A08"/>
    <w:rsid w:val="00013A9B"/>
    <w:rsid w:val="00015FDF"/>
    <w:rsid w:val="00017891"/>
    <w:rsid w:val="00017E70"/>
    <w:rsid w:val="00021223"/>
    <w:rsid w:val="00021E47"/>
    <w:rsid w:val="00022084"/>
    <w:rsid w:val="00026DEE"/>
    <w:rsid w:val="000315A1"/>
    <w:rsid w:val="00032649"/>
    <w:rsid w:val="00032B60"/>
    <w:rsid w:val="00034D88"/>
    <w:rsid w:val="00040E2F"/>
    <w:rsid w:val="000419AD"/>
    <w:rsid w:val="0004521F"/>
    <w:rsid w:val="00050B8E"/>
    <w:rsid w:val="00051A91"/>
    <w:rsid w:val="000521B0"/>
    <w:rsid w:val="00052416"/>
    <w:rsid w:val="00053667"/>
    <w:rsid w:val="00054343"/>
    <w:rsid w:val="0005567B"/>
    <w:rsid w:val="00057EC6"/>
    <w:rsid w:val="00060618"/>
    <w:rsid w:val="000609BF"/>
    <w:rsid w:val="00060DAB"/>
    <w:rsid w:val="00065524"/>
    <w:rsid w:val="00066B27"/>
    <w:rsid w:val="0007065C"/>
    <w:rsid w:val="00070B64"/>
    <w:rsid w:val="000720AC"/>
    <w:rsid w:val="00072168"/>
    <w:rsid w:val="00074496"/>
    <w:rsid w:val="00074DA3"/>
    <w:rsid w:val="000757D5"/>
    <w:rsid w:val="000769B3"/>
    <w:rsid w:val="000769BA"/>
    <w:rsid w:val="00076F77"/>
    <w:rsid w:val="00080F52"/>
    <w:rsid w:val="00082554"/>
    <w:rsid w:val="00092FF1"/>
    <w:rsid w:val="00097A6D"/>
    <w:rsid w:val="000A3106"/>
    <w:rsid w:val="000A319D"/>
    <w:rsid w:val="000B0F7E"/>
    <w:rsid w:val="000B2EED"/>
    <w:rsid w:val="000C1902"/>
    <w:rsid w:val="000C1B25"/>
    <w:rsid w:val="000C3516"/>
    <w:rsid w:val="000C36D7"/>
    <w:rsid w:val="000C4839"/>
    <w:rsid w:val="000C55B9"/>
    <w:rsid w:val="000C704F"/>
    <w:rsid w:val="000C7CA3"/>
    <w:rsid w:val="000D0003"/>
    <w:rsid w:val="000D30E6"/>
    <w:rsid w:val="000D5612"/>
    <w:rsid w:val="000D68A8"/>
    <w:rsid w:val="000D6F56"/>
    <w:rsid w:val="000E1212"/>
    <w:rsid w:val="000E1871"/>
    <w:rsid w:val="000E321E"/>
    <w:rsid w:val="000E3CB4"/>
    <w:rsid w:val="000E6C64"/>
    <w:rsid w:val="000F2499"/>
    <w:rsid w:val="000F46D7"/>
    <w:rsid w:val="000F6C56"/>
    <w:rsid w:val="000F77AC"/>
    <w:rsid w:val="000F7B12"/>
    <w:rsid w:val="0010064C"/>
    <w:rsid w:val="001029E0"/>
    <w:rsid w:val="00103574"/>
    <w:rsid w:val="001063F1"/>
    <w:rsid w:val="00110695"/>
    <w:rsid w:val="00116500"/>
    <w:rsid w:val="001171DD"/>
    <w:rsid w:val="00117338"/>
    <w:rsid w:val="001252B9"/>
    <w:rsid w:val="00126FD3"/>
    <w:rsid w:val="0013177E"/>
    <w:rsid w:val="00132462"/>
    <w:rsid w:val="001332AE"/>
    <w:rsid w:val="00133CBC"/>
    <w:rsid w:val="001343FC"/>
    <w:rsid w:val="00135D95"/>
    <w:rsid w:val="00137E10"/>
    <w:rsid w:val="00140147"/>
    <w:rsid w:val="00141468"/>
    <w:rsid w:val="00142391"/>
    <w:rsid w:val="00142F57"/>
    <w:rsid w:val="00143274"/>
    <w:rsid w:val="00147B7D"/>
    <w:rsid w:val="0015647B"/>
    <w:rsid w:val="001573B2"/>
    <w:rsid w:val="001608F6"/>
    <w:rsid w:val="001611CB"/>
    <w:rsid w:val="001615D4"/>
    <w:rsid w:val="00163412"/>
    <w:rsid w:val="0017102C"/>
    <w:rsid w:val="00171686"/>
    <w:rsid w:val="0017200C"/>
    <w:rsid w:val="00174CA7"/>
    <w:rsid w:val="00176B54"/>
    <w:rsid w:val="001835E8"/>
    <w:rsid w:val="001839EE"/>
    <w:rsid w:val="00184B84"/>
    <w:rsid w:val="00185071"/>
    <w:rsid w:val="0018690C"/>
    <w:rsid w:val="00186D49"/>
    <w:rsid w:val="001928B7"/>
    <w:rsid w:val="0019375A"/>
    <w:rsid w:val="00195A5D"/>
    <w:rsid w:val="00195C37"/>
    <w:rsid w:val="00197AC4"/>
    <w:rsid w:val="001A08DD"/>
    <w:rsid w:val="001A1FDD"/>
    <w:rsid w:val="001A3171"/>
    <w:rsid w:val="001A5B09"/>
    <w:rsid w:val="001A64B8"/>
    <w:rsid w:val="001A79F2"/>
    <w:rsid w:val="001B0121"/>
    <w:rsid w:val="001B0EF6"/>
    <w:rsid w:val="001B460A"/>
    <w:rsid w:val="001B4A68"/>
    <w:rsid w:val="001B5779"/>
    <w:rsid w:val="001C1546"/>
    <w:rsid w:val="001C3EB0"/>
    <w:rsid w:val="001C640D"/>
    <w:rsid w:val="001C6C37"/>
    <w:rsid w:val="001C781F"/>
    <w:rsid w:val="001D0DC3"/>
    <w:rsid w:val="001D26AC"/>
    <w:rsid w:val="001D6647"/>
    <w:rsid w:val="001E3326"/>
    <w:rsid w:val="001E33D2"/>
    <w:rsid w:val="001E67E1"/>
    <w:rsid w:val="001F09D1"/>
    <w:rsid w:val="001F1580"/>
    <w:rsid w:val="001F5A7D"/>
    <w:rsid w:val="001F6B21"/>
    <w:rsid w:val="0020052B"/>
    <w:rsid w:val="00200623"/>
    <w:rsid w:val="002006DB"/>
    <w:rsid w:val="00201068"/>
    <w:rsid w:val="002011A4"/>
    <w:rsid w:val="00201D79"/>
    <w:rsid w:val="002021F5"/>
    <w:rsid w:val="002030F8"/>
    <w:rsid w:val="00203531"/>
    <w:rsid w:val="0020562B"/>
    <w:rsid w:val="00205CE4"/>
    <w:rsid w:val="0020609F"/>
    <w:rsid w:val="002066B9"/>
    <w:rsid w:val="00207854"/>
    <w:rsid w:val="00210568"/>
    <w:rsid w:val="00211E1E"/>
    <w:rsid w:val="00213A77"/>
    <w:rsid w:val="00216107"/>
    <w:rsid w:val="00221AF4"/>
    <w:rsid w:val="00222D69"/>
    <w:rsid w:val="00224FB2"/>
    <w:rsid w:val="002303CA"/>
    <w:rsid w:val="00230D1F"/>
    <w:rsid w:val="00232155"/>
    <w:rsid w:val="00234F41"/>
    <w:rsid w:val="00235904"/>
    <w:rsid w:val="002373A0"/>
    <w:rsid w:val="00244DBB"/>
    <w:rsid w:val="0024600A"/>
    <w:rsid w:val="00246AE0"/>
    <w:rsid w:val="00246DBF"/>
    <w:rsid w:val="00246DF2"/>
    <w:rsid w:val="002539AA"/>
    <w:rsid w:val="002548E4"/>
    <w:rsid w:val="00256222"/>
    <w:rsid w:val="00256E94"/>
    <w:rsid w:val="0026149A"/>
    <w:rsid w:val="00261A8A"/>
    <w:rsid w:val="00262B34"/>
    <w:rsid w:val="00263AAE"/>
    <w:rsid w:val="00266349"/>
    <w:rsid w:val="0026679F"/>
    <w:rsid w:val="00271D15"/>
    <w:rsid w:val="00275438"/>
    <w:rsid w:val="00280443"/>
    <w:rsid w:val="00280D2C"/>
    <w:rsid w:val="002836BC"/>
    <w:rsid w:val="00283702"/>
    <w:rsid w:val="00283DEF"/>
    <w:rsid w:val="00286515"/>
    <w:rsid w:val="00290AEE"/>
    <w:rsid w:val="00294697"/>
    <w:rsid w:val="00294CF3"/>
    <w:rsid w:val="00296158"/>
    <w:rsid w:val="002A012E"/>
    <w:rsid w:val="002A09E2"/>
    <w:rsid w:val="002A1419"/>
    <w:rsid w:val="002A39A7"/>
    <w:rsid w:val="002A65A1"/>
    <w:rsid w:val="002A714F"/>
    <w:rsid w:val="002B014A"/>
    <w:rsid w:val="002B0B9C"/>
    <w:rsid w:val="002B6EF0"/>
    <w:rsid w:val="002C38F3"/>
    <w:rsid w:val="002C423F"/>
    <w:rsid w:val="002D0A9B"/>
    <w:rsid w:val="002E0F22"/>
    <w:rsid w:val="002E61B2"/>
    <w:rsid w:val="002E6326"/>
    <w:rsid w:val="002E7218"/>
    <w:rsid w:val="002E7504"/>
    <w:rsid w:val="002F05A0"/>
    <w:rsid w:val="002F379B"/>
    <w:rsid w:val="002F69D1"/>
    <w:rsid w:val="002F753C"/>
    <w:rsid w:val="002F7BFD"/>
    <w:rsid w:val="00301D14"/>
    <w:rsid w:val="003020B2"/>
    <w:rsid w:val="00302C6A"/>
    <w:rsid w:val="003055CA"/>
    <w:rsid w:val="0030683A"/>
    <w:rsid w:val="00306CCA"/>
    <w:rsid w:val="00306EA8"/>
    <w:rsid w:val="00307ACC"/>
    <w:rsid w:val="003112D2"/>
    <w:rsid w:val="0031158A"/>
    <w:rsid w:val="00315215"/>
    <w:rsid w:val="00315910"/>
    <w:rsid w:val="003170BB"/>
    <w:rsid w:val="0032064F"/>
    <w:rsid w:val="00321909"/>
    <w:rsid w:val="00321930"/>
    <w:rsid w:val="0032522B"/>
    <w:rsid w:val="00325F78"/>
    <w:rsid w:val="0032693B"/>
    <w:rsid w:val="00332A85"/>
    <w:rsid w:val="00334B77"/>
    <w:rsid w:val="00337478"/>
    <w:rsid w:val="00341744"/>
    <w:rsid w:val="00341D15"/>
    <w:rsid w:val="00345329"/>
    <w:rsid w:val="003477DA"/>
    <w:rsid w:val="00350B5C"/>
    <w:rsid w:val="00354802"/>
    <w:rsid w:val="003659EE"/>
    <w:rsid w:val="00366AD3"/>
    <w:rsid w:val="00366FCB"/>
    <w:rsid w:val="00367164"/>
    <w:rsid w:val="00371D57"/>
    <w:rsid w:val="0037220D"/>
    <w:rsid w:val="0037567E"/>
    <w:rsid w:val="00383141"/>
    <w:rsid w:val="003833A8"/>
    <w:rsid w:val="00384BE0"/>
    <w:rsid w:val="0038650D"/>
    <w:rsid w:val="003866AA"/>
    <w:rsid w:val="00391170"/>
    <w:rsid w:val="00391D57"/>
    <w:rsid w:val="003927E5"/>
    <w:rsid w:val="00394DAF"/>
    <w:rsid w:val="00397A8E"/>
    <w:rsid w:val="003A142C"/>
    <w:rsid w:val="003A206D"/>
    <w:rsid w:val="003A258A"/>
    <w:rsid w:val="003A621A"/>
    <w:rsid w:val="003A6871"/>
    <w:rsid w:val="003B4D82"/>
    <w:rsid w:val="003B6F94"/>
    <w:rsid w:val="003B728E"/>
    <w:rsid w:val="003C2367"/>
    <w:rsid w:val="003C31B3"/>
    <w:rsid w:val="003C507A"/>
    <w:rsid w:val="003C56AB"/>
    <w:rsid w:val="003D1EDF"/>
    <w:rsid w:val="003D2EAC"/>
    <w:rsid w:val="003D37B9"/>
    <w:rsid w:val="003D63FC"/>
    <w:rsid w:val="003E51F5"/>
    <w:rsid w:val="003E54B1"/>
    <w:rsid w:val="003E5884"/>
    <w:rsid w:val="003E6BA4"/>
    <w:rsid w:val="003F14C5"/>
    <w:rsid w:val="003F2E51"/>
    <w:rsid w:val="003F2E5A"/>
    <w:rsid w:val="003F4A43"/>
    <w:rsid w:val="003F62A6"/>
    <w:rsid w:val="00401E4E"/>
    <w:rsid w:val="00404C18"/>
    <w:rsid w:val="004062E6"/>
    <w:rsid w:val="0041218B"/>
    <w:rsid w:val="00412770"/>
    <w:rsid w:val="00414A59"/>
    <w:rsid w:val="0041757B"/>
    <w:rsid w:val="00420BF0"/>
    <w:rsid w:val="00422E4C"/>
    <w:rsid w:val="00426755"/>
    <w:rsid w:val="00426EC9"/>
    <w:rsid w:val="004308B0"/>
    <w:rsid w:val="004313EB"/>
    <w:rsid w:val="00432518"/>
    <w:rsid w:val="004369B5"/>
    <w:rsid w:val="004411C0"/>
    <w:rsid w:val="00443891"/>
    <w:rsid w:val="00445387"/>
    <w:rsid w:val="00451887"/>
    <w:rsid w:val="00455E64"/>
    <w:rsid w:val="004616E3"/>
    <w:rsid w:val="00461CF5"/>
    <w:rsid w:val="00462D91"/>
    <w:rsid w:val="00463C1E"/>
    <w:rsid w:val="00466698"/>
    <w:rsid w:val="00466EB2"/>
    <w:rsid w:val="00472E39"/>
    <w:rsid w:val="004764E0"/>
    <w:rsid w:val="00477893"/>
    <w:rsid w:val="004779B2"/>
    <w:rsid w:val="004814C9"/>
    <w:rsid w:val="0048355D"/>
    <w:rsid w:val="004843C7"/>
    <w:rsid w:val="0048444A"/>
    <w:rsid w:val="00493DB3"/>
    <w:rsid w:val="00493FA2"/>
    <w:rsid w:val="004A15FD"/>
    <w:rsid w:val="004A3CC7"/>
    <w:rsid w:val="004A40B9"/>
    <w:rsid w:val="004A74F6"/>
    <w:rsid w:val="004A7CC4"/>
    <w:rsid w:val="004A7DEE"/>
    <w:rsid w:val="004B410E"/>
    <w:rsid w:val="004B6F9E"/>
    <w:rsid w:val="004C1AF9"/>
    <w:rsid w:val="004C271D"/>
    <w:rsid w:val="004C418C"/>
    <w:rsid w:val="004C4B6E"/>
    <w:rsid w:val="004C597A"/>
    <w:rsid w:val="004C647A"/>
    <w:rsid w:val="004C731E"/>
    <w:rsid w:val="004D074E"/>
    <w:rsid w:val="004D2081"/>
    <w:rsid w:val="004D3C62"/>
    <w:rsid w:val="004D4355"/>
    <w:rsid w:val="004D610C"/>
    <w:rsid w:val="004D6C90"/>
    <w:rsid w:val="004D6D3F"/>
    <w:rsid w:val="004E1120"/>
    <w:rsid w:val="004E123B"/>
    <w:rsid w:val="004E2479"/>
    <w:rsid w:val="004E496C"/>
    <w:rsid w:val="004E4FCA"/>
    <w:rsid w:val="004E509D"/>
    <w:rsid w:val="004F012D"/>
    <w:rsid w:val="004F02F9"/>
    <w:rsid w:val="004F5E0D"/>
    <w:rsid w:val="00506121"/>
    <w:rsid w:val="00512288"/>
    <w:rsid w:val="00512A05"/>
    <w:rsid w:val="00512B2B"/>
    <w:rsid w:val="005168BC"/>
    <w:rsid w:val="00517B42"/>
    <w:rsid w:val="005202B5"/>
    <w:rsid w:val="00522D88"/>
    <w:rsid w:val="00525B55"/>
    <w:rsid w:val="00527619"/>
    <w:rsid w:val="00533CFD"/>
    <w:rsid w:val="0053416B"/>
    <w:rsid w:val="00537699"/>
    <w:rsid w:val="005378AE"/>
    <w:rsid w:val="00537A3C"/>
    <w:rsid w:val="00541C2D"/>
    <w:rsid w:val="00543431"/>
    <w:rsid w:val="00544249"/>
    <w:rsid w:val="005459C3"/>
    <w:rsid w:val="00547898"/>
    <w:rsid w:val="00550A63"/>
    <w:rsid w:val="00551151"/>
    <w:rsid w:val="00552A1C"/>
    <w:rsid w:val="005545BF"/>
    <w:rsid w:val="0055470E"/>
    <w:rsid w:val="0055491F"/>
    <w:rsid w:val="00557246"/>
    <w:rsid w:val="00557AD0"/>
    <w:rsid w:val="0056026B"/>
    <w:rsid w:val="005610B9"/>
    <w:rsid w:val="005624D1"/>
    <w:rsid w:val="005630A3"/>
    <w:rsid w:val="005636A3"/>
    <w:rsid w:val="00564659"/>
    <w:rsid w:val="00566FDE"/>
    <w:rsid w:val="0056711A"/>
    <w:rsid w:val="00571377"/>
    <w:rsid w:val="005752EA"/>
    <w:rsid w:val="00575EBD"/>
    <w:rsid w:val="00575F91"/>
    <w:rsid w:val="00576224"/>
    <w:rsid w:val="0058067B"/>
    <w:rsid w:val="005808E9"/>
    <w:rsid w:val="0058146F"/>
    <w:rsid w:val="00583DB9"/>
    <w:rsid w:val="00584554"/>
    <w:rsid w:val="00585355"/>
    <w:rsid w:val="00585AA7"/>
    <w:rsid w:val="0058687F"/>
    <w:rsid w:val="00587CBE"/>
    <w:rsid w:val="0059252C"/>
    <w:rsid w:val="00595A97"/>
    <w:rsid w:val="00595DE0"/>
    <w:rsid w:val="00596552"/>
    <w:rsid w:val="005A02A3"/>
    <w:rsid w:val="005A43C8"/>
    <w:rsid w:val="005A49D7"/>
    <w:rsid w:val="005A7B26"/>
    <w:rsid w:val="005B11AF"/>
    <w:rsid w:val="005B168B"/>
    <w:rsid w:val="005B235B"/>
    <w:rsid w:val="005B6914"/>
    <w:rsid w:val="005B6FC9"/>
    <w:rsid w:val="005C18A8"/>
    <w:rsid w:val="005C255A"/>
    <w:rsid w:val="005C40A8"/>
    <w:rsid w:val="005D2097"/>
    <w:rsid w:val="005D459B"/>
    <w:rsid w:val="005D4AF2"/>
    <w:rsid w:val="005E1CD9"/>
    <w:rsid w:val="005E5A96"/>
    <w:rsid w:val="005E7943"/>
    <w:rsid w:val="005F1133"/>
    <w:rsid w:val="005F1473"/>
    <w:rsid w:val="005F22E1"/>
    <w:rsid w:val="005F3016"/>
    <w:rsid w:val="005F58BB"/>
    <w:rsid w:val="00600504"/>
    <w:rsid w:val="00602170"/>
    <w:rsid w:val="0060292B"/>
    <w:rsid w:val="00604521"/>
    <w:rsid w:val="00605907"/>
    <w:rsid w:val="006067E4"/>
    <w:rsid w:val="00611009"/>
    <w:rsid w:val="00611F02"/>
    <w:rsid w:val="0061286A"/>
    <w:rsid w:val="00612925"/>
    <w:rsid w:val="00613BA6"/>
    <w:rsid w:val="00614AE0"/>
    <w:rsid w:val="00615B4A"/>
    <w:rsid w:val="00616274"/>
    <w:rsid w:val="00622250"/>
    <w:rsid w:val="00624221"/>
    <w:rsid w:val="006255E1"/>
    <w:rsid w:val="00632723"/>
    <w:rsid w:val="00633987"/>
    <w:rsid w:val="006404E4"/>
    <w:rsid w:val="00641286"/>
    <w:rsid w:val="00641ECE"/>
    <w:rsid w:val="00643313"/>
    <w:rsid w:val="00644C0C"/>
    <w:rsid w:val="00647A70"/>
    <w:rsid w:val="006531B5"/>
    <w:rsid w:val="00656E06"/>
    <w:rsid w:val="00657243"/>
    <w:rsid w:val="0066103E"/>
    <w:rsid w:val="00661A74"/>
    <w:rsid w:val="00663858"/>
    <w:rsid w:val="00665302"/>
    <w:rsid w:val="00667F91"/>
    <w:rsid w:val="006706B1"/>
    <w:rsid w:val="00670BF8"/>
    <w:rsid w:val="00670F08"/>
    <w:rsid w:val="006731E5"/>
    <w:rsid w:val="00673D3C"/>
    <w:rsid w:val="0067407F"/>
    <w:rsid w:val="0067477F"/>
    <w:rsid w:val="00677E76"/>
    <w:rsid w:val="006802C3"/>
    <w:rsid w:val="0068056F"/>
    <w:rsid w:val="00680626"/>
    <w:rsid w:val="006820F6"/>
    <w:rsid w:val="006878E8"/>
    <w:rsid w:val="0069061F"/>
    <w:rsid w:val="006943CA"/>
    <w:rsid w:val="006951B4"/>
    <w:rsid w:val="00697692"/>
    <w:rsid w:val="006978E0"/>
    <w:rsid w:val="006A196C"/>
    <w:rsid w:val="006A270D"/>
    <w:rsid w:val="006A3509"/>
    <w:rsid w:val="006A5267"/>
    <w:rsid w:val="006A5F61"/>
    <w:rsid w:val="006A6C42"/>
    <w:rsid w:val="006A79A7"/>
    <w:rsid w:val="006B092E"/>
    <w:rsid w:val="006B3765"/>
    <w:rsid w:val="006B5337"/>
    <w:rsid w:val="006B69DB"/>
    <w:rsid w:val="006B6B09"/>
    <w:rsid w:val="006B6D76"/>
    <w:rsid w:val="006B75FF"/>
    <w:rsid w:val="006B7C03"/>
    <w:rsid w:val="006C0FBE"/>
    <w:rsid w:val="006C29B7"/>
    <w:rsid w:val="006C3272"/>
    <w:rsid w:val="006C430C"/>
    <w:rsid w:val="006C50E7"/>
    <w:rsid w:val="006C5FC9"/>
    <w:rsid w:val="006D0DE6"/>
    <w:rsid w:val="006D3294"/>
    <w:rsid w:val="006D47D0"/>
    <w:rsid w:val="006D5B4C"/>
    <w:rsid w:val="006E0C60"/>
    <w:rsid w:val="006E1DD1"/>
    <w:rsid w:val="006E3439"/>
    <w:rsid w:val="006E5C2E"/>
    <w:rsid w:val="006E5DCD"/>
    <w:rsid w:val="006E7E00"/>
    <w:rsid w:val="006F020D"/>
    <w:rsid w:val="006F29D1"/>
    <w:rsid w:val="006F4050"/>
    <w:rsid w:val="006F4CD5"/>
    <w:rsid w:val="006F5D46"/>
    <w:rsid w:val="006F792B"/>
    <w:rsid w:val="00700AA4"/>
    <w:rsid w:val="0070150B"/>
    <w:rsid w:val="00701579"/>
    <w:rsid w:val="00703DFA"/>
    <w:rsid w:val="00705122"/>
    <w:rsid w:val="00707FF2"/>
    <w:rsid w:val="00716555"/>
    <w:rsid w:val="00716A1E"/>
    <w:rsid w:val="007203D1"/>
    <w:rsid w:val="00721EF0"/>
    <w:rsid w:val="007253F8"/>
    <w:rsid w:val="007271B5"/>
    <w:rsid w:val="007323F0"/>
    <w:rsid w:val="0073330B"/>
    <w:rsid w:val="007374CA"/>
    <w:rsid w:val="0074023A"/>
    <w:rsid w:val="007420D0"/>
    <w:rsid w:val="007433E8"/>
    <w:rsid w:val="007467DE"/>
    <w:rsid w:val="00746CE2"/>
    <w:rsid w:val="00750F9C"/>
    <w:rsid w:val="00753CFF"/>
    <w:rsid w:val="00755EC6"/>
    <w:rsid w:val="00760550"/>
    <w:rsid w:val="00762C1F"/>
    <w:rsid w:val="0077544E"/>
    <w:rsid w:val="00776B67"/>
    <w:rsid w:val="007779B3"/>
    <w:rsid w:val="00780A51"/>
    <w:rsid w:val="00780DA4"/>
    <w:rsid w:val="007811AC"/>
    <w:rsid w:val="00784DA9"/>
    <w:rsid w:val="00785A41"/>
    <w:rsid w:val="007901DF"/>
    <w:rsid w:val="0079188D"/>
    <w:rsid w:val="0079346B"/>
    <w:rsid w:val="00793AEB"/>
    <w:rsid w:val="00797F00"/>
    <w:rsid w:val="007A2BAD"/>
    <w:rsid w:val="007A3513"/>
    <w:rsid w:val="007A65A7"/>
    <w:rsid w:val="007A779A"/>
    <w:rsid w:val="007A7B75"/>
    <w:rsid w:val="007B0CF5"/>
    <w:rsid w:val="007B2854"/>
    <w:rsid w:val="007B3F22"/>
    <w:rsid w:val="007C0D6E"/>
    <w:rsid w:val="007C0E1E"/>
    <w:rsid w:val="007C1B93"/>
    <w:rsid w:val="007C38F7"/>
    <w:rsid w:val="007C57FE"/>
    <w:rsid w:val="007C686A"/>
    <w:rsid w:val="007D4CCB"/>
    <w:rsid w:val="007D5D65"/>
    <w:rsid w:val="007D5E65"/>
    <w:rsid w:val="007D5EC7"/>
    <w:rsid w:val="007D7D71"/>
    <w:rsid w:val="007E00DD"/>
    <w:rsid w:val="007E1F9E"/>
    <w:rsid w:val="007E647F"/>
    <w:rsid w:val="007F2290"/>
    <w:rsid w:val="007F2CBD"/>
    <w:rsid w:val="008017FB"/>
    <w:rsid w:val="00801F5E"/>
    <w:rsid w:val="0080580E"/>
    <w:rsid w:val="00806D46"/>
    <w:rsid w:val="00814AD2"/>
    <w:rsid w:val="0081573D"/>
    <w:rsid w:val="00817F88"/>
    <w:rsid w:val="00824950"/>
    <w:rsid w:val="00825830"/>
    <w:rsid w:val="00827E01"/>
    <w:rsid w:val="00831D32"/>
    <w:rsid w:val="008327CE"/>
    <w:rsid w:val="00834B82"/>
    <w:rsid w:val="00834C02"/>
    <w:rsid w:val="00835FA8"/>
    <w:rsid w:val="00836510"/>
    <w:rsid w:val="0084316E"/>
    <w:rsid w:val="00846007"/>
    <w:rsid w:val="00846011"/>
    <w:rsid w:val="0084606B"/>
    <w:rsid w:val="00846582"/>
    <w:rsid w:val="0085009F"/>
    <w:rsid w:val="00850750"/>
    <w:rsid w:val="00851FD3"/>
    <w:rsid w:val="008536A3"/>
    <w:rsid w:val="0085577C"/>
    <w:rsid w:val="00860EE4"/>
    <w:rsid w:val="00861A2A"/>
    <w:rsid w:val="008621DB"/>
    <w:rsid w:val="0086263B"/>
    <w:rsid w:val="008658CE"/>
    <w:rsid w:val="00867D31"/>
    <w:rsid w:val="0087271E"/>
    <w:rsid w:val="00872772"/>
    <w:rsid w:val="00872C09"/>
    <w:rsid w:val="0087601C"/>
    <w:rsid w:val="0087628A"/>
    <w:rsid w:val="00882508"/>
    <w:rsid w:val="008846A0"/>
    <w:rsid w:val="008909D3"/>
    <w:rsid w:val="00894CC6"/>
    <w:rsid w:val="00895626"/>
    <w:rsid w:val="00895886"/>
    <w:rsid w:val="0089749A"/>
    <w:rsid w:val="008A139E"/>
    <w:rsid w:val="008A217D"/>
    <w:rsid w:val="008A2F2A"/>
    <w:rsid w:val="008A3369"/>
    <w:rsid w:val="008A42A9"/>
    <w:rsid w:val="008A6A8F"/>
    <w:rsid w:val="008A7001"/>
    <w:rsid w:val="008A7829"/>
    <w:rsid w:val="008B1308"/>
    <w:rsid w:val="008B3F95"/>
    <w:rsid w:val="008B5D9B"/>
    <w:rsid w:val="008C3870"/>
    <w:rsid w:val="008C53B2"/>
    <w:rsid w:val="008D2F76"/>
    <w:rsid w:val="008D42A0"/>
    <w:rsid w:val="008D439B"/>
    <w:rsid w:val="008D541D"/>
    <w:rsid w:val="008D67A8"/>
    <w:rsid w:val="008D67C9"/>
    <w:rsid w:val="008D7DD3"/>
    <w:rsid w:val="008E0E0F"/>
    <w:rsid w:val="008E17F8"/>
    <w:rsid w:val="008E1A8B"/>
    <w:rsid w:val="008E1F13"/>
    <w:rsid w:val="008E308E"/>
    <w:rsid w:val="008F04FE"/>
    <w:rsid w:val="008F1048"/>
    <w:rsid w:val="008F226B"/>
    <w:rsid w:val="008F6937"/>
    <w:rsid w:val="008F7423"/>
    <w:rsid w:val="008F7529"/>
    <w:rsid w:val="009003FD"/>
    <w:rsid w:val="00900A35"/>
    <w:rsid w:val="0090163B"/>
    <w:rsid w:val="00905161"/>
    <w:rsid w:val="00906128"/>
    <w:rsid w:val="009061F3"/>
    <w:rsid w:val="0091043D"/>
    <w:rsid w:val="009112E0"/>
    <w:rsid w:val="00913D60"/>
    <w:rsid w:val="00914246"/>
    <w:rsid w:val="00914522"/>
    <w:rsid w:val="00915881"/>
    <w:rsid w:val="00916805"/>
    <w:rsid w:val="00924581"/>
    <w:rsid w:val="009265C8"/>
    <w:rsid w:val="009277C7"/>
    <w:rsid w:val="00930280"/>
    <w:rsid w:val="00932197"/>
    <w:rsid w:val="00933310"/>
    <w:rsid w:val="00933695"/>
    <w:rsid w:val="0093783D"/>
    <w:rsid w:val="00941668"/>
    <w:rsid w:val="00941C25"/>
    <w:rsid w:val="00942B61"/>
    <w:rsid w:val="00946CEB"/>
    <w:rsid w:val="00950123"/>
    <w:rsid w:val="00952273"/>
    <w:rsid w:val="00955777"/>
    <w:rsid w:val="009560D2"/>
    <w:rsid w:val="00956748"/>
    <w:rsid w:val="00956D45"/>
    <w:rsid w:val="00957D82"/>
    <w:rsid w:val="00960B1E"/>
    <w:rsid w:val="00960FE7"/>
    <w:rsid w:val="0096306E"/>
    <w:rsid w:val="0096355B"/>
    <w:rsid w:val="00965425"/>
    <w:rsid w:val="00967B99"/>
    <w:rsid w:val="00970F5B"/>
    <w:rsid w:val="00970FEF"/>
    <w:rsid w:val="00971C21"/>
    <w:rsid w:val="0097210C"/>
    <w:rsid w:val="0097272E"/>
    <w:rsid w:val="00974B33"/>
    <w:rsid w:val="00976399"/>
    <w:rsid w:val="0098032E"/>
    <w:rsid w:val="00980B6C"/>
    <w:rsid w:val="00981CC2"/>
    <w:rsid w:val="00982DDC"/>
    <w:rsid w:val="00987D72"/>
    <w:rsid w:val="0099066F"/>
    <w:rsid w:val="00990F0C"/>
    <w:rsid w:val="009915E8"/>
    <w:rsid w:val="009946F7"/>
    <w:rsid w:val="009950C8"/>
    <w:rsid w:val="00996758"/>
    <w:rsid w:val="00997753"/>
    <w:rsid w:val="00997A57"/>
    <w:rsid w:val="009A20A1"/>
    <w:rsid w:val="009A480C"/>
    <w:rsid w:val="009A5BFD"/>
    <w:rsid w:val="009A64DE"/>
    <w:rsid w:val="009A6C2D"/>
    <w:rsid w:val="009A7888"/>
    <w:rsid w:val="009B03A7"/>
    <w:rsid w:val="009B33C4"/>
    <w:rsid w:val="009B3689"/>
    <w:rsid w:val="009B5378"/>
    <w:rsid w:val="009C2F4F"/>
    <w:rsid w:val="009C3CA6"/>
    <w:rsid w:val="009C6D0A"/>
    <w:rsid w:val="009D4EDC"/>
    <w:rsid w:val="009D7FE6"/>
    <w:rsid w:val="009E112D"/>
    <w:rsid w:val="009E2ACE"/>
    <w:rsid w:val="009E32C3"/>
    <w:rsid w:val="009E3771"/>
    <w:rsid w:val="009E3F52"/>
    <w:rsid w:val="009E4817"/>
    <w:rsid w:val="009E5838"/>
    <w:rsid w:val="009E6270"/>
    <w:rsid w:val="009F06A3"/>
    <w:rsid w:val="009F0C0B"/>
    <w:rsid w:val="009F7F90"/>
    <w:rsid w:val="00A01144"/>
    <w:rsid w:val="00A02214"/>
    <w:rsid w:val="00A03184"/>
    <w:rsid w:val="00A05323"/>
    <w:rsid w:val="00A05894"/>
    <w:rsid w:val="00A10C6B"/>
    <w:rsid w:val="00A130AC"/>
    <w:rsid w:val="00A1565E"/>
    <w:rsid w:val="00A15C1A"/>
    <w:rsid w:val="00A1713F"/>
    <w:rsid w:val="00A2042D"/>
    <w:rsid w:val="00A2334D"/>
    <w:rsid w:val="00A30518"/>
    <w:rsid w:val="00A30F29"/>
    <w:rsid w:val="00A316C2"/>
    <w:rsid w:val="00A31FC8"/>
    <w:rsid w:val="00A33328"/>
    <w:rsid w:val="00A344BC"/>
    <w:rsid w:val="00A34914"/>
    <w:rsid w:val="00A36839"/>
    <w:rsid w:val="00A36BE2"/>
    <w:rsid w:val="00A44782"/>
    <w:rsid w:val="00A45683"/>
    <w:rsid w:val="00A45CCA"/>
    <w:rsid w:val="00A46AB8"/>
    <w:rsid w:val="00A54136"/>
    <w:rsid w:val="00A55D53"/>
    <w:rsid w:val="00A60822"/>
    <w:rsid w:val="00A60992"/>
    <w:rsid w:val="00A614B7"/>
    <w:rsid w:val="00A6551F"/>
    <w:rsid w:val="00A70199"/>
    <w:rsid w:val="00A711DF"/>
    <w:rsid w:val="00A74B1C"/>
    <w:rsid w:val="00A83B9F"/>
    <w:rsid w:val="00A843C1"/>
    <w:rsid w:val="00A84858"/>
    <w:rsid w:val="00A858AE"/>
    <w:rsid w:val="00A85B77"/>
    <w:rsid w:val="00A875F2"/>
    <w:rsid w:val="00A87656"/>
    <w:rsid w:val="00A876F8"/>
    <w:rsid w:val="00A90FB0"/>
    <w:rsid w:val="00A9319D"/>
    <w:rsid w:val="00A933A0"/>
    <w:rsid w:val="00A95D92"/>
    <w:rsid w:val="00A96455"/>
    <w:rsid w:val="00AA02D5"/>
    <w:rsid w:val="00AA4C12"/>
    <w:rsid w:val="00AA4DBB"/>
    <w:rsid w:val="00AA7C5B"/>
    <w:rsid w:val="00AB1643"/>
    <w:rsid w:val="00AB199D"/>
    <w:rsid w:val="00AB317D"/>
    <w:rsid w:val="00AB4520"/>
    <w:rsid w:val="00AB5761"/>
    <w:rsid w:val="00AB7A51"/>
    <w:rsid w:val="00AC2AFC"/>
    <w:rsid w:val="00AC3959"/>
    <w:rsid w:val="00AC5642"/>
    <w:rsid w:val="00AD0704"/>
    <w:rsid w:val="00AD0BD5"/>
    <w:rsid w:val="00AD10BB"/>
    <w:rsid w:val="00AD387A"/>
    <w:rsid w:val="00AD4C31"/>
    <w:rsid w:val="00AD5E0B"/>
    <w:rsid w:val="00AE00E7"/>
    <w:rsid w:val="00AE0B48"/>
    <w:rsid w:val="00AE0C24"/>
    <w:rsid w:val="00AE7361"/>
    <w:rsid w:val="00AF006D"/>
    <w:rsid w:val="00AF2E85"/>
    <w:rsid w:val="00AF3E02"/>
    <w:rsid w:val="00AF63A1"/>
    <w:rsid w:val="00AF7965"/>
    <w:rsid w:val="00B05054"/>
    <w:rsid w:val="00B07030"/>
    <w:rsid w:val="00B070D3"/>
    <w:rsid w:val="00B0774D"/>
    <w:rsid w:val="00B10706"/>
    <w:rsid w:val="00B10777"/>
    <w:rsid w:val="00B10786"/>
    <w:rsid w:val="00B111C2"/>
    <w:rsid w:val="00B13358"/>
    <w:rsid w:val="00B13CA9"/>
    <w:rsid w:val="00B14A73"/>
    <w:rsid w:val="00B20F9B"/>
    <w:rsid w:val="00B25BAA"/>
    <w:rsid w:val="00B25CC8"/>
    <w:rsid w:val="00B25DE9"/>
    <w:rsid w:val="00B25EE9"/>
    <w:rsid w:val="00B26DDA"/>
    <w:rsid w:val="00B2725C"/>
    <w:rsid w:val="00B301D8"/>
    <w:rsid w:val="00B3117C"/>
    <w:rsid w:val="00B333BE"/>
    <w:rsid w:val="00B33EEA"/>
    <w:rsid w:val="00B346E7"/>
    <w:rsid w:val="00B34E32"/>
    <w:rsid w:val="00B35299"/>
    <w:rsid w:val="00B402ED"/>
    <w:rsid w:val="00B40B24"/>
    <w:rsid w:val="00B41033"/>
    <w:rsid w:val="00B41703"/>
    <w:rsid w:val="00B420DA"/>
    <w:rsid w:val="00B431F1"/>
    <w:rsid w:val="00B43D63"/>
    <w:rsid w:val="00B507F0"/>
    <w:rsid w:val="00B51406"/>
    <w:rsid w:val="00B55F3E"/>
    <w:rsid w:val="00B60056"/>
    <w:rsid w:val="00B626F8"/>
    <w:rsid w:val="00B64399"/>
    <w:rsid w:val="00B65405"/>
    <w:rsid w:val="00B66F34"/>
    <w:rsid w:val="00B70B00"/>
    <w:rsid w:val="00B710A5"/>
    <w:rsid w:val="00B716C6"/>
    <w:rsid w:val="00B722D1"/>
    <w:rsid w:val="00B722F8"/>
    <w:rsid w:val="00B764F2"/>
    <w:rsid w:val="00B81E03"/>
    <w:rsid w:val="00B827ED"/>
    <w:rsid w:val="00B82952"/>
    <w:rsid w:val="00B836D8"/>
    <w:rsid w:val="00B8412D"/>
    <w:rsid w:val="00B84B81"/>
    <w:rsid w:val="00B8691E"/>
    <w:rsid w:val="00B86C9D"/>
    <w:rsid w:val="00B87B98"/>
    <w:rsid w:val="00B9127A"/>
    <w:rsid w:val="00B91C82"/>
    <w:rsid w:val="00B93BCB"/>
    <w:rsid w:val="00BA3C0E"/>
    <w:rsid w:val="00BA409C"/>
    <w:rsid w:val="00BA4C1D"/>
    <w:rsid w:val="00BA60EF"/>
    <w:rsid w:val="00BB6D7D"/>
    <w:rsid w:val="00BB7C17"/>
    <w:rsid w:val="00BD10D8"/>
    <w:rsid w:val="00BD14B2"/>
    <w:rsid w:val="00BD5383"/>
    <w:rsid w:val="00BE0588"/>
    <w:rsid w:val="00BE2DAB"/>
    <w:rsid w:val="00BE739D"/>
    <w:rsid w:val="00BF028E"/>
    <w:rsid w:val="00BF06B6"/>
    <w:rsid w:val="00BF16E1"/>
    <w:rsid w:val="00BF1F9C"/>
    <w:rsid w:val="00BF4DBA"/>
    <w:rsid w:val="00BF5889"/>
    <w:rsid w:val="00BF67E4"/>
    <w:rsid w:val="00C022E8"/>
    <w:rsid w:val="00C07B5E"/>
    <w:rsid w:val="00C114CE"/>
    <w:rsid w:val="00C12382"/>
    <w:rsid w:val="00C15A92"/>
    <w:rsid w:val="00C2176F"/>
    <w:rsid w:val="00C2261C"/>
    <w:rsid w:val="00C236C9"/>
    <w:rsid w:val="00C260B0"/>
    <w:rsid w:val="00C26487"/>
    <w:rsid w:val="00C26494"/>
    <w:rsid w:val="00C30889"/>
    <w:rsid w:val="00C32D41"/>
    <w:rsid w:val="00C334F2"/>
    <w:rsid w:val="00C351E6"/>
    <w:rsid w:val="00C351F8"/>
    <w:rsid w:val="00C36D9A"/>
    <w:rsid w:val="00C42CA5"/>
    <w:rsid w:val="00C436E0"/>
    <w:rsid w:val="00C43FF8"/>
    <w:rsid w:val="00C44FA9"/>
    <w:rsid w:val="00C46583"/>
    <w:rsid w:val="00C467BE"/>
    <w:rsid w:val="00C477A9"/>
    <w:rsid w:val="00C50CC4"/>
    <w:rsid w:val="00C51259"/>
    <w:rsid w:val="00C543CD"/>
    <w:rsid w:val="00C5587F"/>
    <w:rsid w:val="00C55D3C"/>
    <w:rsid w:val="00C55F35"/>
    <w:rsid w:val="00C56A0B"/>
    <w:rsid w:val="00C56DEB"/>
    <w:rsid w:val="00C57303"/>
    <w:rsid w:val="00C57F38"/>
    <w:rsid w:val="00C60FDF"/>
    <w:rsid w:val="00C62986"/>
    <w:rsid w:val="00C62F85"/>
    <w:rsid w:val="00C84AAC"/>
    <w:rsid w:val="00C84C2E"/>
    <w:rsid w:val="00C85BD3"/>
    <w:rsid w:val="00C87DAE"/>
    <w:rsid w:val="00C90B6B"/>
    <w:rsid w:val="00C91C34"/>
    <w:rsid w:val="00C923D1"/>
    <w:rsid w:val="00C92797"/>
    <w:rsid w:val="00C9537C"/>
    <w:rsid w:val="00C95D1E"/>
    <w:rsid w:val="00CA42F8"/>
    <w:rsid w:val="00CA58C2"/>
    <w:rsid w:val="00CA752A"/>
    <w:rsid w:val="00CB3B22"/>
    <w:rsid w:val="00CB4D1B"/>
    <w:rsid w:val="00CB4E78"/>
    <w:rsid w:val="00CB669C"/>
    <w:rsid w:val="00CB7ECE"/>
    <w:rsid w:val="00CC2210"/>
    <w:rsid w:val="00CC27A3"/>
    <w:rsid w:val="00CC32EF"/>
    <w:rsid w:val="00CC4595"/>
    <w:rsid w:val="00CC5CC5"/>
    <w:rsid w:val="00CC6630"/>
    <w:rsid w:val="00CD1C36"/>
    <w:rsid w:val="00CD347C"/>
    <w:rsid w:val="00CD42F0"/>
    <w:rsid w:val="00CD53BB"/>
    <w:rsid w:val="00CD6408"/>
    <w:rsid w:val="00CD7D79"/>
    <w:rsid w:val="00CE2B14"/>
    <w:rsid w:val="00CE2CD8"/>
    <w:rsid w:val="00CE6C93"/>
    <w:rsid w:val="00CF0CA6"/>
    <w:rsid w:val="00CF548F"/>
    <w:rsid w:val="00CF6141"/>
    <w:rsid w:val="00CF6E03"/>
    <w:rsid w:val="00D03F6E"/>
    <w:rsid w:val="00D05648"/>
    <w:rsid w:val="00D06D76"/>
    <w:rsid w:val="00D101F1"/>
    <w:rsid w:val="00D116F7"/>
    <w:rsid w:val="00D11E82"/>
    <w:rsid w:val="00D1438E"/>
    <w:rsid w:val="00D164BD"/>
    <w:rsid w:val="00D177DE"/>
    <w:rsid w:val="00D2064A"/>
    <w:rsid w:val="00D2130A"/>
    <w:rsid w:val="00D214A0"/>
    <w:rsid w:val="00D21EE7"/>
    <w:rsid w:val="00D24960"/>
    <w:rsid w:val="00D2654F"/>
    <w:rsid w:val="00D26E92"/>
    <w:rsid w:val="00D27BF6"/>
    <w:rsid w:val="00D31805"/>
    <w:rsid w:val="00D3221E"/>
    <w:rsid w:val="00D33A26"/>
    <w:rsid w:val="00D36E21"/>
    <w:rsid w:val="00D37328"/>
    <w:rsid w:val="00D3739C"/>
    <w:rsid w:val="00D37FD1"/>
    <w:rsid w:val="00D40E8A"/>
    <w:rsid w:val="00D43C81"/>
    <w:rsid w:val="00D45613"/>
    <w:rsid w:val="00D4636F"/>
    <w:rsid w:val="00D50AEF"/>
    <w:rsid w:val="00D51E5C"/>
    <w:rsid w:val="00D5608B"/>
    <w:rsid w:val="00D56F9A"/>
    <w:rsid w:val="00D57EB7"/>
    <w:rsid w:val="00D6079B"/>
    <w:rsid w:val="00D613DA"/>
    <w:rsid w:val="00D6387D"/>
    <w:rsid w:val="00D73AAC"/>
    <w:rsid w:val="00D73ED9"/>
    <w:rsid w:val="00D7461F"/>
    <w:rsid w:val="00D74B8B"/>
    <w:rsid w:val="00D754CB"/>
    <w:rsid w:val="00D75B6E"/>
    <w:rsid w:val="00D805E2"/>
    <w:rsid w:val="00D81AD8"/>
    <w:rsid w:val="00D81F9F"/>
    <w:rsid w:val="00D85406"/>
    <w:rsid w:val="00D85561"/>
    <w:rsid w:val="00D94844"/>
    <w:rsid w:val="00DA1596"/>
    <w:rsid w:val="00DB0C0F"/>
    <w:rsid w:val="00DB7804"/>
    <w:rsid w:val="00DB7C72"/>
    <w:rsid w:val="00DC17A0"/>
    <w:rsid w:val="00DC724C"/>
    <w:rsid w:val="00DC7B43"/>
    <w:rsid w:val="00DC7C2A"/>
    <w:rsid w:val="00DC7F69"/>
    <w:rsid w:val="00DD1323"/>
    <w:rsid w:val="00DD1B48"/>
    <w:rsid w:val="00DD36EE"/>
    <w:rsid w:val="00DD495F"/>
    <w:rsid w:val="00DD50B5"/>
    <w:rsid w:val="00DD59A5"/>
    <w:rsid w:val="00DD692D"/>
    <w:rsid w:val="00DD7301"/>
    <w:rsid w:val="00DE1FF9"/>
    <w:rsid w:val="00DE5245"/>
    <w:rsid w:val="00DE5737"/>
    <w:rsid w:val="00DE5A18"/>
    <w:rsid w:val="00DE6234"/>
    <w:rsid w:val="00DE6B93"/>
    <w:rsid w:val="00DE7010"/>
    <w:rsid w:val="00DF36AB"/>
    <w:rsid w:val="00DF5213"/>
    <w:rsid w:val="00DF5359"/>
    <w:rsid w:val="00E0165B"/>
    <w:rsid w:val="00E02182"/>
    <w:rsid w:val="00E04836"/>
    <w:rsid w:val="00E04FDA"/>
    <w:rsid w:val="00E12967"/>
    <w:rsid w:val="00E1635C"/>
    <w:rsid w:val="00E229E0"/>
    <w:rsid w:val="00E23547"/>
    <w:rsid w:val="00E23B54"/>
    <w:rsid w:val="00E23C40"/>
    <w:rsid w:val="00E253CF"/>
    <w:rsid w:val="00E26B77"/>
    <w:rsid w:val="00E303FC"/>
    <w:rsid w:val="00E30E33"/>
    <w:rsid w:val="00E3152C"/>
    <w:rsid w:val="00E3173D"/>
    <w:rsid w:val="00E34E70"/>
    <w:rsid w:val="00E478E3"/>
    <w:rsid w:val="00E50170"/>
    <w:rsid w:val="00E50D7F"/>
    <w:rsid w:val="00E50E88"/>
    <w:rsid w:val="00E56871"/>
    <w:rsid w:val="00E65B04"/>
    <w:rsid w:val="00E71648"/>
    <w:rsid w:val="00E71668"/>
    <w:rsid w:val="00E73A76"/>
    <w:rsid w:val="00E74A89"/>
    <w:rsid w:val="00E762B7"/>
    <w:rsid w:val="00E82F53"/>
    <w:rsid w:val="00E834CD"/>
    <w:rsid w:val="00E835E4"/>
    <w:rsid w:val="00E87E36"/>
    <w:rsid w:val="00E92200"/>
    <w:rsid w:val="00E936DB"/>
    <w:rsid w:val="00E962D8"/>
    <w:rsid w:val="00E9654F"/>
    <w:rsid w:val="00E97BB2"/>
    <w:rsid w:val="00EA175A"/>
    <w:rsid w:val="00EA3DA2"/>
    <w:rsid w:val="00EA67B5"/>
    <w:rsid w:val="00EA7EC1"/>
    <w:rsid w:val="00EB033D"/>
    <w:rsid w:val="00EB2A71"/>
    <w:rsid w:val="00EB51CE"/>
    <w:rsid w:val="00EC1332"/>
    <w:rsid w:val="00EC2641"/>
    <w:rsid w:val="00EC29C0"/>
    <w:rsid w:val="00EC4054"/>
    <w:rsid w:val="00ED2BBC"/>
    <w:rsid w:val="00ED39CF"/>
    <w:rsid w:val="00ED3E0A"/>
    <w:rsid w:val="00ED7130"/>
    <w:rsid w:val="00EE053D"/>
    <w:rsid w:val="00EE1A32"/>
    <w:rsid w:val="00EE2329"/>
    <w:rsid w:val="00EE2A6E"/>
    <w:rsid w:val="00EE3391"/>
    <w:rsid w:val="00EE3A87"/>
    <w:rsid w:val="00EE3AD4"/>
    <w:rsid w:val="00EF1CB1"/>
    <w:rsid w:val="00EF2439"/>
    <w:rsid w:val="00F0220D"/>
    <w:rsid w:val="00F02342"/>
    <w:rsid w:val="00F029D3"/>
    <w:rsid w:val="00F04A72"/>
    <w:rsid w:val="00F06A2B"/>
    <w:rsid w:val="00F07E98"/>
    <w:rsid w:val="00F1062F"/>
    <w:rsid w:val="00F1074D"/>
    <w:rsid w:val="00F145D1"/>
    <w:rsid w:val="00F22076"/>
    <w:rsid w:val="00F24117"/>
    <w:rsid w:val="00F24694"/>
    <w:rsid w:val="00F252A9"/>
    <w:rsid w:val="00F25707"/>
    <w:rsid w:val="00F27636"/>
    <w:rsid w:val="00F3002E"/>
    <w:rsid w:val="00F31BAE"/>
    <w:rsid w:val="00F33AF7"/>
    <w:rsid w:val="00F355C7"/>
    <w:rsid w:val="00F35FE8"/>
    <w:rsid w:val="00F3651B"/>
    <w:rsid w:val="00F37BD9"/>
    <w:rsid w:val="00F451D4"/>
    <w:rsid w:val="00F4551E"/>
    <w:rsid w:val="00F46E35"/>
    <w:rsid w:val="00F47561"/>
    <w:rsid w:val="00F541DA"/>
    <w:rsid w:val="00F54798"/>
    <w:rsid w:val="00F57A0D"/>
    <w:rsid w:val="00F57F02"/>
    <w:rsid w:val="00F613EA"/>
    <w:rsid w:val="00F62BE6"/>
    <w:rsid w:val="00F6567C"/>
    <w:rsid w:val="00F6654F"/>
    <w:rsid w:val="00F70B88"/>
    <w:rsid w:val="00F80307"/>
    <w:rsid w:val="00F8360F"/>
    <w:rsid w:val="00F924C5"/>
    <w:rsid w:val="00F9400B"/>
    <w:rsid w:val="00F949C3"/>
    <w:rsid w:val="00F95375"/>
    <w:rsid w:val="00F957B7"/>
    <w:rsid w:val="00FA3945"/>
    <w:rsid w:val="00FA5EDE"/>
    <w:rsid w:val="00FB103D"/>
    <w:rsid w:val="00FB194E"/>
    <w:rsid w:val="00FB1A10"/>
    <w:rsid w:val="00FB1A78"/>
    <w:rsid w:val="00FC0361"/>
    <w:rsid w:val="00FC523A"/>
    <w:rsid w:val="00FC5902"/>
    <w:rsid w:val="00FC67FA"/>
    <w:rsid w:val="00FD37BD"/>
    <w:rsid w:val="00FD450E"/>
    <w:rsid w:val="00FD4CF0"/>
    <w:rsid w:val="00FD638B"/>
    <w:rsid w:val="00FD6F0F"/>
    <w:rsid w:val="00FE1796"/>
    <w:rsid w:val="00FE1F4E"/>
    <w:rsid w:val="00FE494E"/>
    <w:rsid w:val="00FE586E"/>
    <w:rsid w:val="00FE6C4B"/>
    <w:rsid w:val="00FF0E44"/>
    <w:rsid w:val="00FF2863"/>
    <w:rsid w:val="00FF3592"/>
    <w:rsid w:val="00FF3A98"/>
    <w:rsid w:val="00FF3DFC"/>
    <w:rsid w:val="00FF6179"/>
    <w:rsid w:val="00FF6DF0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8B130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34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  <w:lang w:val="x-none" w:eastAsia="x-none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  <w:lang w:val="x-none" w:eastAsia="x-none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val="x-none" w:eastAsia="en-US"/>
    </w:rPr>
  </w:style>
  <w:style w:type="character" w:customStyle="1" w:styleId="30">
    <w:name w:val="Основной текст с отступом 3 Знак"/>
    <w:link w:val="3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8B1308"/>
    <w:rPr>
      <w:rFonts w:eastAsia="Times New Roman"/>
      <w:b/>
      <w:bCs/>
      <w:sz w:val="36"/>
      <w:szCs w:val="36"/>
      <w:lang w:val="x-none" w:eastAsia="x-none"/>
    </w:rPr>
  </w:style>
  <w:style w:type="character" w:customStyle="1" w:styleId="a4">
    <w:name w:val="Абзац списка Знак"/>
    <w:link w:val="a3"/>
    <w:uiPriority w:val="99"/>
    <w:qFormat/>
    <w:locked/>
    <w:rsid w:val="00FE494E"/>
    <w:rPr>
      <w:rFonts w:ascii="№Е" w:eastAsia="№Е"/>
      <w:kern w:val="2"/>
    </w:rPr>
  </w:style>
  <w:style w:type="paragraph" w:styleId="af5">
    <w:name w:val="header"/>
    <w:basedOn w:val="a"/>
    <w:link w:val="af6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9">
    <w:name w:val="Table Grid"/>
    <w:basedOn w:val="a1"/>
    <w:uiPriority w:val="59"/>
    <w:rsid w:val="0014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styleId="23">
    <w:name w:val="Body Text 2"/>
    <w:basedOn w:val="a"/>
    <w:link w:val="24"/>
    <w:uiPriority w:val="99"/>
    <w:semiHidden/>
    <w:unhideWhenUsed/>
    <w:rsid w:val="006F29D1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6F29D1"/>
    <w:rPr>
      <w:rFonts w:eastAsia="Times New Roman"/>
      <w:kern w:val="2"/>
      <w:szCs w:val="24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8B130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34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  <w:lang w:val="x-none" w:eastAsia="x-none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  <w:lang w:val="x-none" w:eastAsia="x-none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val="x-none" w:eastAsia="en-US"/>
    </w:rPr>
  </w:style>
  <w:style w:type="character" w:customStyle="1" w:styleId="30">
    <w:name w:val="Основной текст с отступом 3 Знак"/>
    <w:link w:val="3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8B1308"/>
    <w:rPr>
      <w:rFonts w:eastAsia="Times New Roman"/>
      <w:b/>
      <w:bCs/>
      <w:sz w:val="36"/>
      <w:szCs w:val="36"/>
      <w:lang w:val="x-none" w:eastAsia="x-none"/>
    </w:rPr>
  </w:style>
  <w:style w:type="character" w:customStyle="1" w:styleId="a4">
    <w:name w:val="Абзац списка Знак"/>
    <w:link w:val="a3"/>
    <w:uiPriority w:val="99"/>
    <w:qFormat/>
    <w:locked/>
    <w:rsid w:val="00FE494E"/>
    <w:rPr>
      <w:rFonts w:ascii="№Е" w:eastAsia="№Е"/>
      <w:kern w:val="2"/>
    </w:rPr>
  </w:style>
  <w:style w:type="paragraph" w:styleId="af5">
    <w:name w:val="header"/>
    <w:basedOn w:val="a"/>
    <w:link w:val="af6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9">
    <w:name w:val="Table Grid"/>
    <w:basedOn w:val="a1"/>
    <w:uiPriority w:val="59"/>
    <w:rsid w:val="0014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styleId="23">
    <w:name w:val="Body Text 2"/>
    <w:basedOn w:val="a"/>
    <w:link w:val="24"/>
    <w:uiPriority w:val="99"/>
    <w:semiHidden/>
    <w:unhideWhenUsed/>
    <w:rsid w:val="006F29D1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6F29D1"/>
    <w:rPr>
      <w:rFonts w:eastAsia="Times New Roman"/>
      <w:kern w:val="2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C3525-3A23-46AD-993E-809C4AAA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8128</Words>
  <Characters>46336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pasha</cp:lastModifiedBy>
  <cp:revision>2</cp:revision>
  <cp:lastPrinted>2021-05-18T09:40:00Z</cp:lastPrinted>
  <dcterms:created xsi:type="dcterms:W3CDTF">2021-07-13T14:59:00Z</dcterms:created>
  <dcterms:modified xsi:type="dcterms:W3CDTF">2021-07-13T14:59:00Z</dcterms:modified>
</cp:coreProperties>
</file>